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pPr w:leftFromText="180" w:rightFromText="180" w:vertAnchor="page" w:horzAnchor="page" w:tblpX="6268" w:tblpY="391"/>
        <w:tblW w:w="5245" w:type="dxa"/>
        <w:tblLook w:val="01E0"/>
      </w:tblPr>
      <w:tblGrid>
        <w:gridCol w:w="5245"/>
      </w:tblGrid>
      <w:tr w:rsidR="00CA4164" w:rsidRPr="00D35815" w:rsidTr="00CA4164">
        <w:tc>
          <w:tcPr>
            <w:tcW w:w="5245" w:type="dxa"/>
            <w:shd w:val="clear" w:color="auto" w:fill="auto"/>
          </w:tcPr>
          <w:p w:rsidR="00CA4164" w:rsidRPr="00D35815" w:rsidRDefault="00CA4164" w:rsidP="00CA4164">
            <w:pPr>
              <w:rPr>
                <w:sz w:val="28"/>
                <w:szCs w:val="28"/>
                <w:lang w:val="uk-UA"/>
              </w:rPr>
            </w:pPr>
            <w:r w:rsidRPr="00D35815">
              <w:rPr>
                <w:sz w:val="28"/>
                <w:szCs w:val="28"/>
                <w:lang w:val="uk-UA"/>
              </w:rPr>
              <w:t xml:space="preserve">ЗАТВЕРДЖУЮ </w:t>
            </w:r>
          </w:p>
          <w:p w:rsidR="00CA4164" w:rsidRPr="00D35815" w:rsidRDefault="00CA4164" w:rsidP="00CA4164">
            <w:pPr>
              <w:rPr>
                <w:sz w:val="28"/>
                <w:szCs w:val="28"/>
                <w:lang w:val="uk-UA"/>
              </w:rPr>
            </w:pPr>
            <w:r w:rsidRPr="00D35815">
              <w:rPr>
                <w:sz w:val="28"/>
                <w:szCs w:val="28"/>
                <w:lang w:val="uk-UA"/>
              </w:rPr>
              <w:t xml:space="preserve">В.о. директора </w:t>
            </w:r>
            <w:r w:rsidRPr="00D35815">
              <w:t xml:space="preserve"> </w:t>
            </w:r>
            <w:r w:rsidRPr="00D35815">
              <w:rPr>
                <w:sz w:val="28"/>
                <w:szCs w:val="28"/>
                <w:lang w:val="uk-UA"/>
              </w:rPr>
              <w:t xml:space="preserve">Центру по роботі з дітьми та молоддю за місцем проживання           Дніпровського району м. Києва     </w:t>
            </w:r>
          </w:p>
          <w:p w:rsidR="00CA4164" w:rsidRPr="00D35815" w:rsidRDefault="00CA4164" w:rsidP="00CA4164">
            <w:pPr>
              <w:rPr>
                <w:sz w:val="28"/>
                <w:szCs w:val="28"/>
                <w:lang w:val="uk-UA"/>
              </w:rPr>
            </w:pPr>
            <w:r w:rsidRPr="00D35815">
              <w:rPr>
                <w:sz w:val="28"/>
                <w:szCs w:val="28"/>
                <w:lang w:val="uk-U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CA4164" w:rsidRPr="00D35815" w:rsidRDefault="00CA4164" w:rsidP="00CA4164">
            <w:pPr>
              <w:rPr>
                <w:sz w:val="28"/>
                <w:szCs w:val="28"/>
                <w:lang w:val="uk-UA"/>
              </w:rPr>
            </w:pPr>
            <w:r w:rsidRPr="00D35815">
              <w:rPr>
                <w:sz w:val="28"/>
                <w:szCs w:val="28"/>
                <w:lang w:val="uk-UA"/>
              </w:rPr>
              <w:t xml:space="preserve">___________________ В. ДОВГОПОЛ                                                </w:t>
            </w:r>
          </w:p>
          <w:p w:rsidR="00CA4164" w:rsidRPr="00D35815" w:rsidRDefault="00CA4164" w:rsidP="00CA4164">
            <w:pPr>
              <w:rPr>
                <w:sz w:val="28"/>
                <w:szCs w:val="28"/>
                <w:lang w:val="uk-UA"/>
              </w:rPr>
            </w:pPr>
            <w:r w:rsidRPr="00D35815">
              <w:rPr>
                <w:sz w:val="28"/>
                <w:szCs w:val="28"/>
                <w:lang w:val="uk-UA"/>
              </w:rPr>
              <w:t xml:space="preserve">                                                                 «____»________________2023 рік.</w:t>
            </w:r>
          </w:p>
          <w:p w:rsidR="00CA4164" w:rsidRPr="00D35815" w:rsidRDefault="00CA4164" w:rsidP="00CA4164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C373CF" w:rsidRDefault="00C373CF" w:rsidP="0094199B">
      <w:pPr>
        <w:pStyle w:val="1"/>
        <w:rPr>
          <w:rFonts w:ascii="Times New Roman" w:hAnsi="Times New Roman" w:cs="Times New Roman"/>
          <w:b w:val="0"/>
          <w:spacing w:val="140"/>
          <w:sz w:val="28"/>
          <w:szCs w:val="28"/>
          <w:lang w:val="uk-UA"/>
        </w:rPr>
      </w:pPr>
    </w:p>
    <w:p w:rsidR="00075F48" w:rsidRDefault="00075F48" w:rsidP="00075F48">
      <w:pPr>
        <w:rPr>
          <w:lang w:val="uk-UA"/>
        </w:rPr>
      </w:pPr>
    </w:p>
    <w:p w:rsidR="00075F48" w:rsidRPr="00075F48" w:rsidRDefault="00075F48" w:rsidP="00075F48">
      <w:pPr>
        <w:rPr>
          <w:lang w:val="uk-UA"/>
        </w:rPr>
      </w:pPr>
    </w:p>
    <w:p w:rsidR="00DD554D" w:rsidRDefault="00DD554D" w:rsidP="0094199B">
      <w:pPr>
        <w:pStyle w:val="1"/>
        <w:rPr>
          <w:rFonts w:ascii="Times New Roman" w:hAnsi="Times New Roman" w:cs="Times New Roman"/>
          <w:b w:val="0"/>
          <w:spacing w:val="140"/>
          <w:sz w:val="28"/>
          <w:szCs w:val="28"/>
          <w:lang w:val="uk-UA"/>
        </w:rPr>
      </w:pPr>
    </w:p>
    <w:p w:rsidR="00DD554D" w:rsidRDefault="00DD554D" w:rsidP="0094199B">
      <w:pPr>
        <w:pStyle w:val="1"/>
        <w:rPr>
          <w:rFonts w:ascii="Times New Roman" w:hAnsi="Times New Roman" w:cs="Times New Roman"/>
          <w:b w:val="0"/>
          <w:spacing w:val="140"/>
          <w:sz w:val="28"/>
          <w:szCs w:val="28"/>
          <w:lang w:val="uk-UA"/>
        </w:rPr>
      </w:pPr>
    </w:p>
    <w:p w:rsidR="00DD554D" w:rsidRDefault="00DD554D" w:rsidP="0094199B">
      <w:pPr>
        <w:pStyle w:val="1"/>
        <w:rPr>
          <w:rFonts w:ascii="Times New Roman" w:hAnsi="Times New Roman" w:cs="Times New Roman"/>
          <w:b w:val="0"/>
          <w:spacing w:val="140"/>
          <w:sz w:val="28"/>
          <w:szCs w:val="28"/>
          <w:lang w:val="uk-UA"/>
        </w:rPr>
      </w:pPr>
    </w:p>
    <w:p w:rsidR="00DD554D" w:rsidRDefault="00DD554D" w:rsidP="0094199B">
      <w:pPr>
        <w:pStyle w:val="1"/>
        <w:rPr>
          <w:rFonts w:ascii="Times New Roman" w:hAnsi="Times New Roman" w:cs="Times New Roman"/>
          <w:b w:val="0"/>
          <w:spacing w:val="140"/>
          <w:sz w:val="28"/>
          <w:szCs w:val="28"/>
          <w:lang w:val="uk-UA"/>
        </w:rPr>
      </w:pPr>
    </w:p>
    <w:p w:rsidR="00DD554D" w:rsidRDefault="00DD554D" w:rsidP="0094199B">
      <w:pPr>
        <w:pStyle w:val="1"/>
        <w:rPr>
          <w:rFonts w:ascii="Times New Roman" w:hAnsi="Times New Roman" w:cs="Times New Roman"/>
          <w:b w:val="0"/>
          <w:spacing w:val="140"/>
          <w:sz w:val="28"/>
          <w:szCs w:val="28"/>
          <w:lang w:val="uk-UA"/>
        </w:rPr>
      </w:pPr>
    </w:p>
    <w:p w:rsidR="00DD554D" w:rsidRDefault="00DD554D" w:rsidP="00382A29">
      <w:pPr>
        <w:pStyle w:val="1"/>
        <w:ind w:left="0" w:firstLine="0"/>
        <w:jc w:val="left"/>
        <w:rPr>
          <w:rFonts w:ascii="Times New Roman" w:hAnsi="Times New Roman" w:cs="Times New Roman"/>
          <w:b w:val="0"/>
          <w:spacing w:val="140"/>
          <w:sz w:val="28"/>
          <w:szCs w:val="28"/>
          <w:lang w:val="uk-UA"/>
        </w:rPr>
      </w:pPr>
    </w:p>
    <w:p w:rsidR="0094199B" w:rsidRPr="00382A29" w:rsidRDefault="0094199B" w:rsidP="0094199B">
      <w:pPr>
        <w:pStyle w:val="1"/>
        <w:rPr>
          <w:rFonts w:ascii="Times New Roman" w:hAnsi="Times New Roman" w:cs="Times New Roman"/>
          <w:bCs/>
          <w:spacing w:val="140"/>
          <w:sz w:val="28"/>
          <w:szCs w:val="28"/>
          <w:lang w:val="uk-UA"/>
        </w:rPr>
      </w:pPr>
      <w:r w:rsidRPr="00382A29">
        <w:rPr>
          <w:rFonts w:ascii="Times New Roman" w:hAnsi="Times New Roman" w:cs="Times New Roman"/>
          <w:bCs/>
          <w:spacing w:val="140"/>
          <w:sz w:val="28"/>
          <w:szCs w:val="28"/>
          <w:lang w:val="uk-UA"/>
        </w:rPr>
        <w:t>РЕГЛАМЕНТ</w:t>
      </w:r>
    </w:p>
    <w:p w:rsidR="005C667B" w:rsidRPr="005C667B" w:rsidRDefault="005C667B" w:rsidP="005C667B">
      <w:pPr>
        <w:rPr>
          <w:lang w:val="uk-UA"/>
        </w:rPr>
      </w:pPr>
    </w:p>
    <w:p w:rsidR="00C373CF" w:rsidRPr="00D35815" w:rsidRDefault="0094199B" w:rsidP="0094199B">
      <w:pPr>
        <w:tabs>
          <w:tab w:val="clear" w:pos="0"/>
          <w:tab w:val="left" w:pos="2268"/>
          <w:tab w:val="left" w:pos="2835"/>
        </w:tabs>
        <w:ind w:left="567" w:right="567"/>
        <w:jc w:val="center"/>
        <w:rPr>
          <w:sz w:val="28"/>
          <w:szCs w:val="28"/>
          <w:lang w:val="uk-UA"/>
        </w:rPr>
      </w:pPr>
      <w:r w:rsidRPr="00D35815">
        <w:rPr>
          <w:sz w:val="28"/>
          <w:szCs w:val="28"/>
          <w:lang w:val="uk-UA"/>
        </w:rPr>
        <w:t>Відкритого</w:t>
      </w:r>
      <w:r w:rsidRPr="00D35815">
        <w:rPr>
          <w:sz w:val="28"/>
          <w:szCs w:val="28"/>
        </w:rPr>
        <w:t xml:space="preserve"> </w:t>
      </w:r>
      <w:r w:rsidR="00C373CF" w:rsidRPr="00D35815">
        <w:rPr>
          <w:sz w:val="28"/>
          <w:szCs w:val="28"/>
          <w:lang w:val="uk-UA"/>
        </w:rPr>
        <w:t>т</w:t>
      </w:r>
      <w:r w:rsidRPr="00D35815">
        <w:rPr>
          <w:sz w:val="28"/>
          <w:szCs w:val="28"/>
          <w:lang w:val="uk-UA"/>
        </w:rPr>
        <w:t xml:space="preserve">урніру </w:t>
      </w:r>
    </w:p>
    <w:p w:rsidR="00C373CF" w:rsidRPr="00D35815" w:rsidRDefault="00DD554D" w:rsidP="0094199B">
      <w:pPr>
        <w:tabs>
          <w:tab w:val="clear" w:pos="0"/>
          <w:tab w:val="left" w:pos="2268"/>
          <w:tab w:val="left" w:pos="2835"/>
        </w:tabs>
        <w:ind w:left="567" w:right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підліткового  клубу «Атлант» </w:t>
      </w:r>
      <w:r w:rsidR="0094199B" w:rsidRPr="00D35815">
        <w:rPr>
          <w:sz w:val="28"/>
          <w:szCs w:val="28"/>
          <w:lang w:val="uk-UA"/>
        </w:rPr>
        <w:t xml:space="preserve"> </w:t>
      </w:r>
    </w:p>
    <w:p w:rsidR="00C373CF" w:rsidRPr="00D35815" w:rsidRDefault="0094199B" w:rsidP="0094199B">
      <w:pPr>
        <w:tabs>
          <w:tab w:val="clear" w:pos="0"/>
          <w:tab w:val="left" w:pos="2268"/>
          <w:tab w:val="left" w:pos="2835"/>
        </w:tabs>
        <w:ind w:left="567" w:right="567"/>
        <w:jc w:val="center"/>
        <w:rPr>
          <w:sz w:val="28"/>
          <w:szCs w:val="28"/>
          <w:lang w:val="uk-UA"/>
        </w:rPr>
      </w:pPr>
      <w:r w:rsidRPr="00D35815">
        <w:rPr>
          <w:sz w:val="28"/>
          <w:szCs w:val="28"/>
          <w:lang w:val="uk-UA"/>
        </w:rPr>
        <w:t>Центр</w:t>
      </w:r>
      <w:r w:rsidR="00DD554D">
        <w:rPr>
          <w:sz w:val="28"/>
          <w:szCs w:val="28"/>
          <w:lang w:val="uk-UA"/>
        </w:rPr>
        <w:t>у</w:t>
      </w:r>
      <w:r w:rsidRPr="00D35815">
        <w:rPr>
          <w:sz w:val="28"/>
          <w:szCs w:val="28"/>
          <w:lang w:val="uk-UA"/>
        </w:rPr>
        <w:t xml:space="preserve"> по роботі з дітьми та молоддю за місцем проживання </w:t>
      </w:r>
    </w:p>
    <w:p w:rsidR="0094199B" w:rsidRPr="00D35815" w:rsidRDefault="00C373CF" w:rsidP="00DD554D">
      <w:pPr>
        <w:tabs>
          <w:tab w:val="clear" w:pos="0"/>
          <w:tab w:val="left" w:pos="2268"/>
          <w:tab w:val="left" w:pos="2835"/>
        </w:tabs>
        <w:ind w:left="567" w:right="567"/>
        <w:jc w:val="center"/>
        <w:rPr>
          <w:sz w:val="28"/>
          <w:szCs w:val="28"/>
          <w:lang w:val="uk-UA"/>
        </w:rPr>
      </w:pPr>
      <w:r w:rsidRPr="00D35815">
        <w:rPr>
          <w:sz w:val="28"/>
          <w:szCs w:val="28"/>
          <w:lang w:val="uk-UA"/>
        </w:rPr>
        <w:t>Д</w:t>
      </w:r>
      <w:r w:rsidR="0094199B" w:rsidRPr="00D35815">
        <w:rPr>
          <w:sz w:val="28"/>
          <w:szCs w:val="28"/>
          <w:lang w:val="uk-UA"/>
        </w:rPr>
        <w:t>ніпровського району м.</w:t>
      </w:r>
      <w:r w:rsidRPr="00D35815">
        <w:rPr>
          <w:sz w:val="28"/>
          <w:szCs w:val="28"/>
          <w:lang w:val="uk-UA"/>
        </w:rPr>
        <w:t xml:space="preserve"> </w:t>
      </w:r>
      <w:r w:rsidR="0094199B" w:rsidRPr="00D35815">
        <w:rPr>
          <w:sz w:val="28"/>
          <w:szCs w:val="28"/>
          <w:lang w:val="uk-UA"/>
        </w:rPr>
        <w:t>Ки</w:t>
      </w:r>
      <w:r w:rsidRPr="00D35815">
        <w:rPr>
          <w:sz w:val="28"/>
          <w:szCs w:val="28"/>
          <w:lang w:val="uk-UA"/>
        </w:rPr>
        <w:t>є</w:t>
      </w:r>
      <w:r w:rsidR="0094199B" w:rsidRPr="00D35815">
        <w:rPr>
          <w:sz w:val="28"/>
          <w:szCs w:val="28"/>
          <w:lang w:val="uk-UA"/>
        </w:rPr>
        <w:t>ва</w:t>
      </w:r>
      <w:r w:rsidR="00DD554D">
        <w:rPr>
          <w:sz w:val="28"/>
          <w:szCs w:val="28"/>
          <w:lang w:val="uk-UA"/>
        </w:rPr>
        <w:t xml:space="preserve"> </w:t>
      </w:r>
      <w:r w:rsidR="0094199B" w:rsidRPr="00D35815">
        <w:rPr>
          <w:sz w:val="28"/>
          <w:szCs w:val="28"/>
          <w:lang w:val="uk-UA"/>
        </w:rPr>
        <w:t>з кікбоксингу</w:t>
      </w:r>
      <w:r w:rsidR="0094199B" w:rsidRPr="00D35815">
        <w:rPr>
          <w:sz w:val="28"/>
          <w:szCs w:val="28"/>
        </w:rPr>
        <w:t xml:space="preserve"> </w:t>
      </w:r>
      <w:r w:rsidRPr="00D35815">
        <w:rPr>
          <w:sz w:val="28"/>
          <w:szCs w:val="28"/>
          <w:lang w:val="en-US"/>
        </w:rPr>
        <w:t>WAKO</w:t>
      </w:r>
      <w:r w:rsidRPr="00D35815">
        <w:rPr>
          <w:sz w:val="28"/>
          <w:szCs w:val="28"/>
        </w:rPr>
        <w:t xml:space="preserve"> </w:t>
      </w:r>
      <w:r w:rsidR="0094199B" w:rsidRPr="00D35815">
        <w:rPr>
          <w:sz w:val="28"/>
          <w:szCs w:val="28"/>
        </w:rPr>
        <w:t xml:space="preserve"> </w:t>
      </w:r>
      <w:r w:rsidR="0094199B" w:rsidRPr="00D35815">
        <w:rPr>
          <w:sz w:val="28"/>
          <w:szCs w:val="28"/>
          <w:lang w:val="uk-UA"/>
        </w:rPr>
        <w:t>«Перший Крок»</w:t>
      </w:r>
    </w:p>
    <w:p w:rsidR="0094199B" w:rsidRPr="00D35815" w:rsidRDefault="00DD554D" w:rsidP="0094199B">
      <w:pPr>
        <w:tabs>
          <w:tab w:val="clear" w:pos="0"/>
          <w:tab w:val="left" w:pos="2268"/>
          <w:tab w:val="left" w:pos="2835"/>
        </w:tabs>
        <w:ind w:left="567" w:right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(далі – Змагання)</w:t>
      </w:r>
    </w:p>
    <w:p w:rsidR="0094199B" w:rsidRPr="00D35815" w:rsidRDefault="0094199B" w:rsidP="0094199B">
      <w:pPr>
        <w:jc w:val="center"/>
        <w:rPr>
          <w:iCs/>
          <w:sz w:val="28"/>
          <w:szCs w:val="28"/>
          <w:lang w:val="uk-UA"/>
        </w:rPr>
      </w:pPr>
    </w:p>
    <w:p w:rsidR="0094199B" w:rsidRPr="00FA62CA" w:rsidRDefault="0094199B" w:rsidP="00D35815">
      <w:pPr>
        <w:pStyle w:val="af6"/>
        <w:numPr>
          <w:ilvl w:val="0"/>
          <w:numId w:val="7"/>
        </w:numPr>
        <w:jc w:val="center"/>
        <w:rPr>
          <w:sz w:val="28"/>
          <w:szCs w:val="28"/>
          <w:u w:val="single"/>
          <w:lang w:val="uk-UA"/>
        </w:rPr>
      </w:pPr>
      <w:r w:rsidRPr="00FA62CA">
        <w:rPr>
          <w:iCs/>
          <w:sz w:val="28"/>
          <w:szCs w:val="28"/>
          <w:u w:val="single"/>
          <w:lang w:val="uk-UA"/>
        </w:rPr>
        <w:t>Мета</w:t>
      </w:r>
      <w:r w:rsidRPr="00FA62CA">
        <w:rPr>
          <w:iCs/>
          <w:sz w:val="28"/>
          <w:szCs w:val="28"/>
          <w:u w:val="single"/>
        </w:rPr>
        <w:t xml:space="preserve"> </w:t>
      </w:r>
      <w:r w:rsidRPr="00FA62CA">
        <w:rPr>
          <w:iCs/>
          <w:sz w:val="28"/>
          <w:szCs w:val="28"/>
          <w:u w:val="single"/>
          <w:lang w:val="uk-UA"/>
        </w:rPr>
        <w:t>та</w:t>
      </w:r>
      <w:r w:rsidRPr="00FA62CA">
        <w:rPr>
          <w:iCs/>
          <w:sz w:val="28"/>
          <w:szCs w:val="28"/>
          <w:u w:val="single"/>
        </w:rPr>
        <w:t xml:space="preserve"> </w:t>
      </w:r>
      <w:r w:rsidR="00D35815" w:rsidRPr="00FA62CA">
        <w:rPr>
          <w:iCs/>
          <w:sz w:val="28"/>
          <w:szCs w:val="28"/>
          <w:u w:val="single"/>
          <w:lang w:val="uk-UA"/>
        </w:rPr>
        <w:t>завдання</w:t>
      </w:r>
      <w:r w:rsidR="00DD554D" w:rsidRPr="00FA62CA">
        <w:rPr>
          <w:iCs/>
          <w:sz w:val="28"/>
          <w:szCs w:val="28"/>
          <w:u w:val="single"/>
          <w:lang w:val="uk-UA"/>
        </w:rPr>
        <w:t>.</w:t>
      </w:r>
    </w:p>
    <w:p w:rsidR="0094199B" w:rsidRPr="00FA62CA" w:rsidRDefault="0094199B" w:rsidP="00FA62CA">
      <w:pPr>
        <w:pStyle w:val="af6"/>
        <w:numPr>
          <w:ilvl w:val="0"/>
          <w:numId w:val="9"/>
        </w:numPr>
        <w:suppressAutoHyphens/>
        <w:jc w:val="both"/>
        <w:rPr>
          <w:sz w:val="28"/>
          <w:szCs w:val="28"/>
          <w:lang w:val="uk-UA"/>
        </w:rPr>
      </w:pPr>
      <w:r w:rsidRPr="00FA62CA">
        <w:rPr>
          <w:sz w:val="28"/>
          <w:szCs w:val="28"/>
          <w:lang w:val="uk-UA"/>
        </w:rPr>
        <w:t xml:space="preserve">Популяризація і подальший розвиток фізичної культури </w:t>
      </w:r>
      <w:r w:rsidR="00DD554D" w:rsidRPr="00FA62CA">
        <w:rPr>
          <w:sz w:val="28"/>
          <w:szCs w:val="28"/>
          <w:lang w:val="uk-UA"/>
        </w:rPr>
        <w:t>та</w:t>
      </w:r>
      <w:r w:rsidRPr="00FA62CA">
        <w:rPr>
          <w:sz w:val="28"/>
          <w:szCs w:val="28"/>
          <w:lang w:val="uk-UA"/>
        </w:rPr>
        <w:t xml:space="preserve"> єдиноборств.</w:t>
      </w:r>
    </w:p>
    <w:p w:rsidR="0094199B" w:rsidRPr="00FA62CA" w:rsidRDefault="0094199B" w:rsidP="00FA62CA">
      <w:pPr>
        <w:pStyle w:val="af6"/>
        <w:numPr>
          <w:ilvl w:val="0"/>
          <w:numId w:val="9"/>
        </w:numPr>
        <w:suppressAutoHyphens/>
        <w:jc w:val="both"/>
        <w:rPr>
          <w:sz w:val="28"/>
          <w:szCs w:val="28"/>
          <w:lang w:val="uk-UA"/>
        </w:rPr>
      </w:pPr>
      <w:r w:rsidRPr="00FA62CA">
        <w:rPr>
          <w:sz w:val="28"/>
          <w:szCs w:val="28"/>
          <w:lang w:val="uk-UA"/>
        </w:rPr>
        <w:t>П</w:t>
      </w:r>
      <w:r w:rsidR="00DD554D" w:rsidRPr="00FA62CA">
        <w:rPr>
          <w:sz w:val="28"/>
          <w:szCs w:val="28"/>
          <w:lang w:val="uk-UA"/>
        </w:rPr>
        <w:t xml:space="preserve">ідвищення спортивної майстерності та виявлення обдарованих спортсменів. </w:t>
      </w:r>
    </w:p>
    <w:p w:rsidR="0094199B" w:rsidRPr="00FA62CA" w:rsidRDefault="0094199B" w:rsidP="00FA62CA">
      <w:pPr>
        <w:pStyle w:val="af6"/>
        <w:numPr>
          <w:ilvl w:val="0"/>
          <w:numId w:val="9"/>
        </w:numPr>
        <w:suppressAutoHyphens/>
        <w:jc w:val="both"/>
        <w:rPr>
          <w:sz w:val="28"/>
          <w:szCs w:val="28"/>
          <w:lang w:val="uk-UA"/>
        </w:rPr>
      </w:pPr>
      <w:r w:rsidRPr="00FA62CA">
        <w:rPr>
          <w:sz w:val="28"/>
          <w:szCs w:val="28"/>
          <w:lang w:val="uk-UA"/>
        </w:rPr>
        <w:t>Оцінювання підготовленості та рівня оволодіння технікою вихованців класу</w:t>
      </w:r>
      <w:r w:rsidR="00FA62CA">
        <w:rPr>
          <w:sz w:val="28"/>
          <w:szCs w:val="28"/>
          <w:lang w:val="uk-UA"/>
        </w:rPr>
        <w:t xml:space="preserve"> А і</w:t>
      </w:r>
      <w:r w:rsidRPr="00FA62CA">
        <w:rPr>
          <w:sz w:val="28"/>
          <w:szCs w:val="28"/>
          <w:lang w:val="uk-UA"/>
        </w:rPr>
        <w:t xml:space="preserve"> Б.</w:t>
      </w:r>
    </w:p>
    <w:p w:rsidR="0094199B" w:rsidRDefault="00FA62CA" w:rsidP="00FA62CA">
      <w:pPr>
        <w:pStyle w:val="af6"/>
        <w:numPr>
          <w:ilvl w:val="0"/>
          <w:numId w:val="9"/>
        </w:numPr>
        <w:suppressAutoHyphens/>
        <w:jc w:val="both"/>
        <w:rPr>
          <w:sz w:val="28"/>
          <w:szCs w:val="28"/>
          <w:lang w:val="uk-UA"/>
        </w:rPr>
      </w:pPr>
      <w:r w:rsidRPr="00FA62CA">
        <w:rPr>
          <w:sz w:val="28"/>
          <w:szCs w:val="28"/>
          <w:lang w:val="uk-UA"/>
        </w:rPr>
        <w:t>Зміцнення дружніх зв'язків та обмін досвідом роботи тренерів</w:t>
      </w:r>
      <w:r>
        <w:rPr>
          <w:sz w:val="28"/>
          <w:szCs w:val="28"/>
          <w:lang w:val="uk-UA"/>
        </w:rPr>
        <w:t>.</w:t>
      </w:r>
    </w:p>
    <w:p w:rsidR="00FA62CA" w:rsidRPr="00FA62CA" w:rsidRDefault="00FA62CA" w:rsidP="00FA62CA">
      <w:pPr>
        <w:pStyle w:val="af6"/>
        <w:suppressAutoHyphens/>
        <w:ind w:left="1080"/>
        <w:jc w:val="both"/>
        <w:rPr>
          <w:sz w:val="28"/>
          <w:szCs w:val="28"/>
          <w:lang w:val="uk-UA"/>
        </w:rPr>
      </w:pPr>
    </w:p>
    <w:p w:rsidR="00C373CF" w:rsidRPr="00FA62CA" w:rsidRDefault="0094199B" w:rsidP="00D35815">
      <w:pPr>
        <w:pStyle w:val="2"/>
        <w:numPr>
          <w:ilvl w:val="0"/>
          <w:numId w:val="7"/>
        </w:numPr>
        <w:suppressAutoHyphens/>
        <w:spacing w:before="0" w:after="0"/>
        <w:jc w:val="center"/>
        <w:rPr>
          <w:rFonts w:ascii="Times New Roman" w:hAnsi="Times New Roman" w:cs="Times New Roman"/>
          <w:b w:val="0"/>
          <w:i w:val="0"/>
          <w:u w:val="single"/>
          <w:lang w:val="uk-UA"/>
        </w:rPr>
      </w:pPr>
      <w:r w:rsidRPr="00FA62CA">
        <w:rPr>
          <w:rFonts w:ascii="Times New Roman" w:hAnsi="Times New Roman" w:cs="Times New Roman"/>
          <w:b w:val="0"/>
          <w:i w:val="0"/>
          <w:u w:val="single"/>
          <w:lang w:val="uk-UA"/>
        </w:rPr>
        <w:t xml:space="preserve">Термін та місце проведення </w:t>
      </w:r>
      <w:r w:rsidR="00D35815" w:rsidRPr="00FA62CA">
        <w:rPr>
          <w:rFonts w:ascii="Times New Roman" w:hAnsi="Times New Roman" w:cs="Times New Roman"/>
          <w:b w:val="0"/>
          <w:i w:val="0"/>
          <w:u w:val="single"/>
          <w:lang w:val="uk-UA"/>
        </w:rPr>
        <w:t>змагань</w:t>
      </w:r>
      <w:r w:rsidR="00FA62CA">
        <w:rPr>
          <w:rFonts w:ascii="Times New Roman" w:hAnsi="Times New Roman" w:cs="Times New Roman"/>
          <w:b w:val="0"/>
          <w:i w:val="0"/>
          <w:u w:val="single"/>
          <w:lang w:val="uk-UA"/>
        </w:rPr>
        <w:t>.</w:t>
      </w:r>
    </w:p>
    <w:p w:rsidR="0094199B" w:rsidRPr="00382A29" w:rsidRDefault="00C373CF" w:rsidP="00382A29">
      <w:pPr>
        <w:pStyle w:val="2"/>
        <w:suppressAutoHyphens/>
        <w:ind w:left="0" w:firstLine="0"/>
        <w:jc w:val="both"/>
        <w:rPr>
          <w:rFonts w:ascii="Times New Roman" w:hAnsi="Times New Roman" w:cs="Times New Roman"/>
          <w:b w:val="0"/>
          <w:i w:val="0"/>
          <w:lang w:val="uk-UA"/>
        </w:rPr>
      </w:pPr>
      <w:r w:rsidRPr="00D35815">
        <w:rPr>
          <w:rFonts w:ascii="Times New Roman" w:hAnsi="Times New Roman" w:cs="Times New Roman"/>
          <w:b w:val="0"/>
          <w:i w:val="0"/>
          <w:lang w:val="uk-UA"/>
        </w:rPr>
        <w:tab/>
      </w:r>
      <w:r w:rsidR="00FA62CA">
        <w:rPr>
          <w:rFonts w:ascii="Times New Roman" w:hAnsi="Times New Roman" w:cs="Times New Roman"/>
          <w:b w:val="0"/>
          <w:i w:val="0"/>
          <w:lang w:val="uk-UA"/>
        </w:rPr>
        <w:t xml:space="preserve">Змагання </w:t>
      </w:r>
      <w:r w:rsidR="0094199B" w:rsidRPr="00D35815">
        <w:rPr>
          <w:rFonts w:ascii="Times New Roman" w:hAnsi="Times New Roman" w:cs="Times New Roman"/>
          <w:b w:val="0"/>
          <w:i w:val="0"/>
          <w:lang w:val="uk-UA"/>
        </w:rPr>
        <w:t>проводит</w:t>
      </w:r>
      <w:r w:rsidRPr="00D35815">
        <w:rPr>
          <w:rFonts w:ascii="Times New Roman" w:hAnsi="Times New Roman" w:cs="Times New Roman"/>
          <w:b w:val="0"/>
          <w:i w:val="0"/>
          <w:lang w:val="uk-UA"/>
        </w:rPr>
        <w:t>ь</w:t>
      </w:r>
      <w:r w:rsidR="0094199B" w:rsidRPr="00D35815">
        <w:rPr>
          <w:rFonts w:ascii="Times New Roman" w:hAnsi="Times New Roman" w:cs="Times New Roman"/>
          <w:b w:val="0"/>
          <w:i w:val="0"/>
          <w:lang w:val="uk-UA"/>
        </w:rPr>
        <w:t xml:space="preserve">ся </w:t>
      </w:r>
      <w:r w:rsidRPr="00D35815">
        <w:rPr>
          <w:rFonts w:ascii="Times New Roman" w:hAnsi="Times New Roman" w:cs="Times New Roman"/>
          <w:b w:val="0"/>
          <w:i w:val="0"/>
          <w:lang w:val="uk-UA"/>
        </w:rPr>
        <w:t xml:space="preserve"> </w:t>
      </w:r>
      <w:r w:rsidR="0094199B" w:rsidRPr="00D35815">
        <w:rPr>
          <w:rFonts w:ascii="Times New Roman" w:hAnsi="Times New Roman" w:cs="Times New Roman"/>
          <w:b w:val="0"/>
          <w:i w:val="0"/>
          <w:lang w:val="uk-UA"/>
        </w:rPr>
        <w:t xml:space="preserve">22 квітня  2023 року у приміщенні </w:t>
      </w:r>
      <w:r w:rsidR="00FA62CA">
        <w:rPr>
          <w:rFonts w:ascii="Times New Roman" w:hAnsi="Times New Roman" w:cs="Times New Roman"/>
          <w:b w:val="0"/>
          <w:i w:val="0"/>
          <w:lang w:val="uk-UA"/>
        </w:rPr>
        <w:t>ЗЗСО</w:t>
      </w:r>
      <w:r w:rsidR="0094199B" w:rsidRPr="00D35815">
        <w:rPr>
          <w:rFonts w:ascii="Times New Roman" w:hAnsi="Times New Roman" w:cs="Times New Roman"/>
          <w:b w:val="0"/>
          <w:i w:val="0"/>
          <w:lang w:val="uk-UA"/>
        </w:rPr>
        <w:t xml:space="preserve"> №4 </w:t>
      </w:r>
      <w:r w:rsidR="00FA62CA">
        <w:rPr>
          <w:rFonts w:ascii="Times New Roman" w:hAnsi="Times New Roman" w:cs="Times New Roman"/>
          <w:b w:val="0"/>
          <w:i w:val="0"/>
          <w:lang w:val="uk-UA"/>
        </w:rPr>
        <w:t xml:space="preserve">за </w:t>
      </w:r>
      <w:r w:rsidR="0094199B" w:rsidRPr="00D35815">
        <w:rPr>
          <w:rFonts w:ascii="Times New Roman" w:hAnsi="Times New Roman" w:cs="Times New Roman"/>
          <w:b w:val="0"/>
          <w:i w:val="0"/>
          <w:lang w:val="uk-UA"/>
        </w:rPr>
        <w:t xml:space="preserve">адресою: м. Київ, вул. </w:t>
      </w:r>
      <w:r w:rsidR="0094199B" w:rsidRPr="00FA62CA">
        <w:rPr>
          <w:rFonts w:ascii="Times New Roman" w:hAnsi="Times New Roman" w:cs="Times New Roman"/>
          <w:b w:val="0"/>
          <w:i w:val="0"/>
          <w:lang w:val="uk-UA"/>
        </w:rPr>
        <w:t>Сулеймана Стальського, 26А, спортивна зала</w:t>
      </w:r>
      <w:r w:rsidR="00FA62CA">
        <w:rPr>
          <w:rFonts w:ascii="Times New Roman" w:hAnsi="Times New Roman" w:cs="Times New Roman"/>
          <w:b w:val="0"/>
          <w:i w:val="0"/>
          <w:lang w:val="uk-UA"/>
        </w:rPr>
        <w:t>, початок зважування 8.00.</w:t>
      </w:r>
    </w:p>
    <w:p w:rsidR="00C373CF" w:rsidRPr="00FA62CA" w:rsidRDefault="0094199B" w:rsidP="00D35815">
      <w:pPr>
        <w:pStyle w:val="2"/>
        <w:numPr>
          <w:ilvl w:val="0"/>
          <w:numId w:val="7"/>
        </w:numPr>
        <w:suppressAutoHyphens/>
        <w:spacing w:before="0" w:after="0"/>
        <w:jc w:val="center"/>
        <w:rPr>
          <w:rFonts w:ascii="Times New Roman" w:hAnsi="Times New Roman" w:cs="Times New Roman"/>
          <w:b w:val="0"/>
          <w:i w:val="0"/>
          <w:u w:val="single"/>
          <w:lang w:val="uk-UA"/>
        </w:rPr>
      </w:pPr>
      <w:r w:rsidRPr="00FA62CA">
        <w:rPr>
          <w:rFonts w:ascii="Times New Roman" w:hAnsi="Times New Roman" w:cs="Times New Roman"/>
          <w:b w:val="0"/>
          <w:i w:val="0"/>
          <w:u w:val="single"/>
          <w:lang w:val="uk-UA"/>
        </w:rPr>
        <w:t xml:space="preserve">Керівництво проведення </w:t>
      </w:r>
      <w:r w:rsidR="00D35815" w:rsidRPr="00FA62CA">
        <w:rPr>
          <w:rFonts w:ascii="Times New Roman" w:hAnsi="Times New Roman" w:cs="Times New Roman"/>
          <w:b w:val="0"/>
          <w:i w:val="0"/>
          <w:u w:val="single"/>
          <w:lang w:val="uk-UA"/>
        </w:rPr>
        <w:t>змагань</w:t>
      </w:r>
    </w:p>
    <w:p w:rsidR="00FA62CA" w:rsidRDefault="00C373CF" w:rsidP="00FA62CA">
      <w:pPr>
        <w:pStyle w:val="2"/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b w:val="0"/>
          <w:i w:val="0"/>
          <w:lang w:val="uk-UA"/>
        </w:rPr>
      </w:pPr>
      <w:r w:rsidRPr="00D35815">
        <w:rPr>
          <w:rFonts w:ascii="Times New Roman" w:eastAsia="Arial Narrow" w:hAnsi="Times New Roman" w:cs="Times New Roman"/>
          <w:b w:val="0"/>
          <w:i w:val="0"/>
          <w:lang w:val="uk-UA"/>
        </w:rPr>
        <w:tab/>
      </w:r>
      <w:r w:rsidR="0094199B" w:rsidRPr="00D35815">
        <w:rPr>
          <w:rFonts w:ascii="Times New Roman" w:eastAsia="Arial Narrow" w:hAnsi="Times New Roman" w:cs="Times New Roman"/>
          <w:b w:val="0"/>
          <w:i w:val="0"/>
          <w:lang w:val="uk-UA"/>
        </w:rPr>
        <w:t xml:space="preserve">Загальне </w:t>
      </w:r>
      <w:r w:rsidR="0094199B" w:rsidRPr="00D35815">
        <w:rPr>
          <w:rFonts w:ascii="Times New Roman" w:hAnsi="Times New Roman" w:cs="Times New Roman"/>
          <w:b w:val="0"/>
          <w:i w:val="0"/>
          <w:lang w:val="uk-UA"/>
        </w:rPr>
        <w:t xml:space="preserve">керівництво організацією та проведенням </w:t>
      </w:r>
      <w:r w:rsidR="00FA62CA">
        <w:rPr>
          <w:rFonts w:ascii="Times New Roman" w:hAnsi="Times New Roman" w:cs="Times New Roman"/>
          <w:b w:val="0"/>
          <w:i w:val="0"/>
          <w:lang w:val="uk-UA"/>
        </w:rPr>
        <w:t>Змагань</w:t>
      </w:r>
      <w:r w:rsidR="0094199B" w:rsidRPr="00D35815">
        <w:rPr>
          <w:rFonts w:ascii="Times New Roman" w:hAnsi="Times New Roman" w:cs="Times New Roman"/>
          <w:b w:val="0"/>
          <w:i w:val="0"/>
          <w:lang w:val="uk-UA"/>
        </w:rPr>
        <w:t xml:space="preserve"> здійснює</w:t>
      </w:r>
      <w:r w:rsidRPr="00D35815">
        <w:rPr>
          <w:rFonts w:ascii="Times New Roman" w:eastAsia="Arial" w:hAnsi="Times New Roman" w:cs="Times New Roman"/>
          <w:b w:val="0"/>
          <w:i w:val="0"/>
          <w:lang w:val="uk-UA"/>
        </w:rPr>
        <w:t xml:space="preserve"> </w:t>
      </w:r>
      <w:bookmarkStart w:id="0" w:name="_Hlk132199945"/>
      <w:r w:rsidR="0094199B" w:rsidRPr="00D35815">
        <w:rPr>
          <w:rFonts w:ascii="Times New Roman" w:hAnsi="Times New Roman" w:cs="Times New Roman"/>
          <w:b w:val="0"/>
          <w:i w:val="0"/>
          <w:lang w:val="uk-UA"/>
        </w:rPr>
        <w:t xml:space="preserve">Центр по роботі з дітьми та молоддю за місцем проживання </w:t>
      </w:r>
      <w:r w:rsidRPr="00D35815">
        <w:rPr>
          <w:rFonts w:ascii="Times New Roman" w:hAnsi="Times New Roman" w:cs="Times New Roman"/>
          <w:b w:val="0"/>
          <w:i w:val="0"/>
          <w:lang w:val="uk-UA"/>
        </w:rPr>
        <w:t>Д</w:t>
      </w:r>
      <w:r w:rsidR="0094199B" w:rsidRPr="00D35815">
        <w:rPr>
          <w:rFonts w:ascii="Times New Roman" w:hAnsi="Times New Roman" w:cs="Times New Roman"/>
          <w:b w:val="0"/>
          <w:i w:val="0"/>
          <w:lang w:val="uk-UA"/>
        </w:rPr>
        <w:t>ніпровського району</w:t>
      </w:r>
      <w:r w:rsidR="00FA62CA">
        <w:rPr>
          <w:rFonts w:ascii="Times New Roman" w:hAnsi="Times New Roman" w:cs="Times New Roman"/>
          <w:b w:val="0"/>
          <w:i w:val="0"/>
          <w:lang w:val="uk-UA"/>
        </w:rPr>
        <w:t xml:space="preserve">          </w:t>
      </w:r>
      <w:r w:rsidR="0094199B" w:rsidRPr="00D35815">
        <w:rPr>
          <w:rFonts w:ascii="Times New Roman" w:hAnsi="Times New Roman" w:cs="Times New Roman"/>
          <w:b w:val="0"/>
          <w:i w:val="0"/>
          <w:lang w:val="uk-UA"/>
        </w:rPr>
        <w:t xml:space="preserve"> м.</w:t>
      </w:r>
      <w:r w:rsidRPr="00D35815">
        <w:rPr>
          <w:rFonts w:ascii="Times New Roman" w:hAnsi="Times New Roman" w:cs="Times New Roman"/>
          <w:b w:val="0"/>
          <w:i w:val="0"/>
          <w:lang w:val="uk-UA"/>
        </w:rPr>
        <w:t xml:space="preserve"> </w:t>
      </w:r>
      <w:r w:rsidR="0094199B" w:rsidRPr="00D35815">
        <w:rPr>
          <w:rFonts w:ascii="Times New Roman" w:hAnsi="Times New Roman" w:cs="Times New Roman"/>
          <w:b w:val="0"/>
          <w:i w:val="0"/>
          <w:lang w:val="uk-UA"/>
        </w:rPr>
        <w:t>Ки</w:t>
      </w:r>
      <w:r w:rsidRPr="00D35815">
        <w:rPr>
          <w:rFonts w:ascii="Times New Roman" w:hAnsi="Times New Roman" w:cs="Times New Roman"/>
          <w:b w:val="0"/>
          <w:i w:val="0"/>
          <w:lang w:val="uk-UA"/>
        </w:rPr>
        <w:t>є</w:t>
      </w:r>
      <w:r w:rsidR="0094199B" w:rsidRPr="00D35815">
        <w:rPr>
          <w:rFonts w:ascii="Times New Roman" w:hAnsi="Times New Roman" w:cs="Times New Roman"/>
          <w:b w:val="0"/>
          <w:i w:val="0"/>
          <w:lang w:val="uk-UA"/>
        </w:rPr>
        <w:t>ва</w:t>
      </w:r>
      <w:r w:rsidR="00FA62CA">
        <w:rPr>
          <w:rFonts w:ascii="Times New Roman" w:hAnsi="Times New Roman" w:cs="Times New Roman"/>
          <w:b w:val="0"/>
          <w:i w:val="0"/>
          <w:lang w:val="uk-UA"/>
        </w:rPr>
        <w:t>.</w:t>
      </w:r>
      <w:r w:rsidR="0094199B" w:rsidRPr="00D35815">
        <w:rPr>
          <w:rFonts w:ascii="Times New Roman" w:hAnsi="Times New Roman" w:cs="Times New Roman"/>
          <w:b w:val="0"/>
          <w:i w:val="0"/>
          <w:lang w:val="uk-UA"/>
        </w:rPr>
        <w:t xml:space="preserve"> </w:t>
      </w:r>
    </w:p>
    <w:bookmarkEnd w:id="0"/>
    <w:p w:rsidR="00FA62CA" w:rsidRPr="00382A29" w:rsidRDefault="00FA62CA" w:rsidP="00382A29">
      <w:pPr>
        <w:rPr>
          <w:sz w:val="28"/>
          <w:szCs w:val="28"/>
          <w:lang w:val="uk-UA"/>
        </w:rPr>
      </w:pPr>
      <w:r>
        <w:rPr>
          <w:lang w:val="uk-UA"/>
        </w:rPr>
        <w:tab/>
      </w:r>
      <w:r>
        <w:rPr>
          <w:sz w:val="28"/>
          <w:szCs w:val="28"/>
          <w:lang w:val="uk-UA"/>
        </w:rPr>
        <w:t xml:space="preserve">Головний суддя змагань – </w:t>
      </w:r>
      <w:proofErr w:type="spellStart"/>
      <w:r>
        <w:rPr>
          <w:sz w:val="28"/>
          <w:szCs w:val="28"/>
          <w:lang w:val="uk-UA"/>
        </w:rPr>
        <w:t>Тіщенко</w:t>
      </w:r>
      <w:proofErr w:type="spellEnd"/>
      <w:r>
        <w:rPr>
          <w:sz w:val="28"/>
          <w:szCs w:val="28"/>
          <w:lang w:val="uk-UA"/>
        </w:rPr>
        <w:t xml:space="preserve"> Олександр Ігорович, педагог-організатор підліткового клубу «Атлант», тренер з </w:t>
      </w:r>
      <w:r w:rsidR="00A025B3">
        <w:rPr>
          <w:sz w:val="28"/>
          <w:szCs w:val="28"/>
          <w:lang w:val="uk-UA"/>
        </w:rPr>
        <w:t xml:space="preserve">кікбоксингу </w:t>
      </w:r>
      <w:r w:rsidR="00A025B3">
        <w:rPr>
          <w:sz w:val="28"/>
          <w:szCs w:val="28"/>
          <w:lang w:val="en-US"/>
        </w:rPr>
        <w:t>WAKO</w:t>
      </w:r>
      <w:r w:rsidR="00A025B3">
        <w:rPr>
          <w:sz w:val="28"/>
          <w:szCs w:val="28"/>
          <w:lang w:val="uk-UA"/>
        </w:rPr>
        <w:t>, суддя ІІ категорії.</w:t>
      </w:r>
    </w:p>
    <w:p w:rsidR="0094199B" w:rsidRPr="00D35815" w:rsidRDefault="0094199B" w:rsidP="00FA62CA">
      <w:pPr>
        <w:pStyle w:val="2"/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lang w:val="uk-UA"/>
        </w:rPr>
      </w:pPr>
    </w:p>
    <w:p w:rsidR="0094199B" w:rsidRPr="00D35815" w:rsidRDefault="0094199B" w:rsidP="00C373CF">
      <w:pPr>
        <w:suppressAutoHyphens/>
        <w:jc w:val="both"/>
        <w:rPr>
          <w:rFonts w:eastAsia="Arial Narrow"/>
          <w:sz w:val="28"/>
          <w:szCs w:val="28"/>
          <w:lang w:val="uk-UA"/>
        </w:rPr>
      </w:pPr>
    </w:p>
    <w:p w:rsidR="006454A8" w:rsidRDefault="00D35815" w:rsidP="00A025B3">
      <w:pPr>
        <w:pStyle w:val="2"/>
        <w:numPr>
          <w:ilvl w:val="0"/>
          <w:numId w:val="7"/>
        </w:numPr>
        <w:suppressAutoHyphens/>
        <w:spacing w:before="0" w:after="0"/>
        <w:jc w:val="center"/>
        <w:rPr>
          <w:rFonts w:ascii="Times New Roman" w:eastAsia="Arial" w:hAnsi="Times New Roman" w:cs="Times New Roman"/>
          <w:b w:val="0"/>
          <w:i w:val="0"/>
          <w:u w:val="single"/>
          <w:lang w:val="uk-UA"/>
        </w:rPr>
      </w:pPr>
      <w:r w:rsidRPr="00A025B3">
        <w:rPr>
          <w:rFonts w:ascii="Times New Roman" w:eastAsia="Arial" w:hAnsi="Times New Roman" w:cs="Times New Roman"/>
          <w:b w:val="0"/>
          <w:i w:val="0"/>
          <w:u w:val="single"/>
          <w:lang w:val="uk-UA"/>
        </w:rPr>
        <w:t>Програма змагань</w:t>
      </w:r>
      <w:r w:rsidR="00A025B3">
        <w:rPr>
          <w:rFonts w:ascii="Times New Roman" w:eastAsia="Arial" w:hAnsi="Times New Roman" w:cs="Times New Roman"/>
          <w:b w:val="0"/>
          <w:i w:val="0"/>
          <w:u w:val="single"/>
          <w:lang w:val="uk-UA"/>
        </w:rPr>
        <w:t>.</w:t>
      </w:r>
    </w:p>
    <w:p w:rsidR="00A025B3" w:rsidRPr="00A025B3" w:rsidRDefault="00A025B3" w:rsidP="00CA4164">
      <w:pPr>
        <w:pStyle w:val="af6"/>
        <w:rPr>
          <w:lang w:val="uk-UA"/>
        </w:rPr>
      </w:pPr>
    </w:p>
    <w:p w:rsidR="0052100E" w:rsidRPr="00D35815" w:rsidRDefault="0094199B" w:rsidP="00C373CF">
      <w:pPr>
        <w:pStyle w:val="Default"/>
        <w:ind w:firstLine="708"/>
        <w:jc w:val="both"/>
        <w:rPr>
          <w:color w:val="auto"/>
          <w:sz w:val="28"/>
          <w:szCs w:val="28"/>
          <w:u w:val="single"/>
        </w:rPr>
      </w:pPr>
      <w:r w:rsidRPr="00D35815">
        <w:rPr>
          <w:color w:val="auto"/>
          <w:sz w:val="28"/>
          <w:szCs w:val="28"/>
          <w:u w:val="single"/>
        </w:rPr>
        <w:t>22</w:t>
      </w:r>
      <w:r w:rsidR="0052100E" w:rsidRPr="00D35815">
        <w:rPr>
          <w:color w:val="auto"/>
          <w:sz w:val="28"/>
          <w:szCs w:val="28"/>
          <w:u w:val="single"/>
        </w:rPr>
        <w:t>.</w:t>
      </w:r>
      <w:r w:rsidR="00574DCD" w:rsidRPr="00D35815">
        <w:rPr>
          <w:color w:val="auto"/>
          <w:sz w:val="28"/>
          <w:szCs w:val="28"/>
          <w:u w:val="single"/>
        </w:rPr>
        <w:t>0</w:t>
      </w:r>
      <w:r w:rsidR="00D35815" w:rsidRPr="00D35815">
        <w:rPr>
          <w:color w:val="auto"/>
          <w:sz w:val="28"/>
          <w:szCs w:val="28"/>
          <w:u w:val="single"/>
        </w:rPr>
        <w:t>4</w:t>
      </w:r>
      <w:r w:rsidR="0052100E" w:rsidRPr="00D35815">
        <w:rPr>
          <w:color w:val="auto"/>
          <w:sz w:val="28"/>
          <w:szCs w:val="28"/>
          <w:u w:val="single"/>
        </w:rPr>
        <w:t>.202</w:t>
      </w:r>
      <w:r w:rsidR="00574DCD" w:rsidRPr="00D35815">
        <w:rPr>
          <w:color w:val="auto"/>
          <w:sz w:val="28"/>
          <w:szCs w:val="28"/>
          <w:u w:val="single"/>
        </w:rPr>
        <w:t>3</w:t>
      </w:r>
    </w:p>
    <w:p w:rsidR="0094199B" w:rsidRPr="00D35815" w:rsidRDefault="0094199B" w:rsidP="00D3581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35815">
        <w:rPr>
          <w:color w:val="auto"/>
          <w:sz w:val="28"/>
          <w:szCs w:val="28"/>
        </w:rPr>
        <w:t xml:space="preserve">08.00-09.00 </w:t>
      </w:r>
      <w:r w:rsidR="00D35815" w:rsidRPr="00D35815">
        <w:rPr>
          <w:color w:val="auto"/>
          <w:sz w:val="28"/>
          <w:szCs w:val="28"/>
        </w:rPr>
        <w:t>–</w:t>
      </w:r>
      <w:r w:rsidRPr="00D35815">
        <w:rPr>
          <w:color w:val="auto"/>
          <w:sz w:val="28"/>
          <w:szCs w:val="28"/>
        </w:rPr>
        <w:t xml:space="preserve"> Зважування;</w:t>
      </w:r>
    </w:p>
    <w:p w:rsidR="0094199B" w:rsidRPr="00D35815" w:rsidRDefault="0094199B" w:rsidP="00D3581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35815">
        <w:rPr>
          <w:color w:val="auto"/>
          <w:sz w:val="28"/>
          <w:szCs w:val="28"/>
        </w:rPr>
        <w:t>09.00-09.30</w:t>
      </w:r>
      <w:r w:rsidR="00D35815" w:rsidRPr="00D35815">
        <w:rPr>
          <w:color w:val="auto"/>
          <w:sz w:val="28"/>
          <w:szCs w:val="28"/>
        </w:rPr>
        <w:t xml:space="preserve"> –</w:t>
      </w:r>
      <w:r w:rsidRPr="00D35815">
        <w:rPr>
          <w:color w:val="auto"/>
          <w:sz w:val="28"/>
          <w:szCs w:val="28"/>
        </w:rPr>
        <w:t xml:space="preserve"> Жеребкування, нарада представників команд. </w:t>
      </w:r>
    </w:p>
    <w:p w:rsidR="0052100E" w:rsidRPr="00D35815" w:rsidRDefault="0052100E" w:rsidP="00D3581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35815">
        <w:rPr>
          <w:color w:val="auto"/>
          <w:sz w:val="28"/>
          <w:szCs w:val="28"/>
        </w:rPr>
        <w:t>09</w:t>
      </w:r>
      <w:r w:rsidR="00EC0A41" w:rsidRPr="00D35815">
        <w:rPr>
          <w:color w:val="auto"/>
          <w:sz w:val="28"/>
          <w:szCs w:val="28"/>
        </w:rPr>
        <w:t>.30</w:t>
      </w:r>
      <w:r w:rsidRPr="00D35815">
        <w:rPr>
          <w:color w:val="auto"/>
          <w:sz w:val="28"/>
          <w:szCs w:val="28"/>
        </w:rPr>
        <w:t>-10</w:t>
      </w:r>
      <w:r w:rsidR="00EC0A41" w:rsidRPr="00D35815">
        <w:rPr>
          <w:color w:val="auto"/>
          <w:sz w:val="28"/>
          <w:szCs w:val="28"/>
        </w:rPr>
        <w:t>.00</w:t>
      </w:r>
      <w:r w:rsidRPr="00D35815">
        <w:rPr>
          <w:color w:val="auto"/>
          <w:sz w:val="28"/>
          <w:szCs w:val="28"/>
        </w:rPr>
        <w:t xml:space="preserve"> </w:t>
      </w:r>
      <w:r w:rsidR="00D35815" w:rsidRPr="00D35815">
        <w:rPr>
          <w:color w:val="auto"/>
          <w:sz w:val="28"/>
          <w:szCs w:val="28"/>
        </w:rPr>
        <w:t>–</w:t>
      </w:r>
      <w:r w:rsidRPr="00D35815">
        <w:rPr>
          <w:color w:val="auto"/>
          <w:sz w:val="28"/>
          <w:szCs w:val="28"/>
        </w:rPr>
        <w:t xml:space="preserve">  Нарада тренерів та суддів; </w:t>
      </w:r>
    </w:p>
    <w:p w:rsidR="00DF6A89" w:rsidRPr="00D35815" w:rsidRDefault="00DF6A89" w:rsidP="00D3581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35815">
        <w:rPr>
          <w:color w:val="auto"/>
          <w:sz w:val="28"/>
          <w:szCs w:val="28"/>
        </w:rPr>
        <w:t>10.00-13.00 – попередні двобої з кікбоксингу;</w:t>
      </w:r>
    </w:p>
    <w:p w:rsidR="00DF6A89" w:rsidRPr="00D35815" w:rsidRDefault="00DF6A89" w:rsidP="00D3581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35815">
        <w:rPr>
          <w:color w:val="auto"/>
          <w:sz w:val="28"/>
          <w:szCs w:val="28"/>
        </w:rPr>
        <w:t>13.00-13.30 – Урочисте відкриття змагань;</w:t>
      </w:r>
    </w:p>
    <w:p w:rsidR="00DF6A89" w:rsidRPr="00D35815" w:rsidRDefault="00DF6A89" w:rsidP="00D3581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35815">
        <w:rPr>
          <w:color w:val="auto"/>
          <w:sz w:val="28"/>
          <w:szCs w:val="28"/>
        </w:rPr>
        <w:t xml:space="preserve">13.30-14.00 – Перерва для учасників поєдинків, </w:t>
      </w:r>
      <w:r w:rsidR="00D35815" w:rsidRPr="00D35815">
        <w:rPr>
          <w:color w:val="auto"/>
          <w:sz w:val="28"/>
          <w:szCs w:val="28"/>
        </w:rPr>
        <w:t>м</w:t>
      </w:r>
      <w:r w:rsidRPr="00D35815">
        <w:rPr>
          <w:color w:val="auto"/>
          <w:sz w:val="28"/>
          <w:szCs w:val="28"/>
        </w:rPr>
        <w:t>узичні вправи;</w:t>
      </w:r>
    </w:p>
    <w:p w:rsidR="00DF6A89" w:rsidRPr="00D35815" w:rsidRDefault="0052100E" w:rsidP="00D3581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35815">
        <w:rPr>
          <w:color w:val="auto"/>
          <w:sz w:val="28"/>
          <w:szCs w:val="28"/>
        </w:rPr>
        <w:t>1</w:t>
      </w:r>
      <w:r w:rsidR="00DF6A89" w:rsidRPr="00D35815">
        <w:rPr>
          <w:color w:val="auto"/>
          <w:sz w:val="28"/>
          <w:szCs w:val="28"/>
        </w:rPr>
        <w:t>4</w:t>
      </w:r>
      <w:r w:rsidR="00EC0A41" w:rsidRPr="00D35815">
        <w:rPr>
          <w:color w:val="auto"/>
          <w:sz w:val="28"/>
          <w:szCs w:val="28"/>
        </w:rPr>
        <w:t>.00 –</w:t>
      </w:r>
      <w:r w:rsidR="003D33AC" w:rsidRPr="00D35815">
        <w:rPr>
          <w:color w:val="auto"/>
          <w:sz w:val="28"/>
          <w:szCs w:val="28"/>
        </w:rPr>
        <w:t>20</w:t>
      </w:r>
      <w:r w:rsidR="00EC0A41" w:rsidRPr="00D35815">
        <w:rPr>
          <w:color w:val="auto"/>
          <w:sz w:val="28"/>
          <w:szCs w:val="28"/>
        </w:rPr>
        <w:t>.00</w:t>
      </w:r>
      <w:r w:rsidR="003D33AC" w:rsidRPr="00D35815">
        <w:rPr>
          <w:color w:val="auto"/>
          <w:sz w:val="28"/>
          <w:szCs w:val="28"/>
        </w:rPr>
        <w:t xml:space="preserve"> </w:t>
      </w:r>
      <w:r w:rsidR="00D35815" w:rsidRPr="00D35815">
        <w:rPr>
          <w:color w:val="auto"/>
          <w:sz w:val="28"/>
          <w:szCs w:val="28"/>
        </w:rPr>
        <w:t>–</w:t>
      </w:r>
      <w:r w:rsidR="003D33AC" w:rsidRPr="00D35815">
        <w:rPr>
          <w:color w:val="auto"/>
          <w:sz w:val="28"/>
          <w:szCs w:val="28"/>
        </w:rPr>
        <w:t xml:space="preserve"> </w:t>
      </w:r>
      <w:r w:rsidR="00DF6A89" w:rsidRPr="00D35815">
        <w:rPr>
          <w:color w:val="auto"/>
          <w:sz w:val="28"/>
          <w:szCs w:val="28"/>
        </w:rPr>
        <w:t xml:space="preserve"> Ф</w:t>
      </w:r>
      <w:r w:rsidR="003D33AC" w:rsidRPr="00D35815">
        <w:rPr>
          <w:color w:val="auto"/>
          <w:sz w:val="28"/>
          <w:szCs w:val="28"/>
        </w:rPr>
        <w:t>інальні двобої з кікбоксингу</w:t>
      </w:r>
      <w:r w:rsidR="00DF6A89" w:rsidRPr="00D35815">
        <w:rPr>
          <w:color w:val="auto"/>
          <w:sz w:val="28"/>
          <w:szCs w:val="28"/>
        </w:rPr>
        <w:t xml:space="preserve">, нагородження команд, закриття </w:t>
      </w:r>
    </w:p>
    <w:p w:rsidR="0052100E" w:rsidRPr="00D35815" w:rsidRDefault="00A025B3" w:rsidP="00C373C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Змагань</w:t>
      </w:r>
      <w:r w:rsidR="00DF6A89" w:rsidRPr="00D35815">
        <w:rPr>
          <w:color w:val="auto"/>
          <w:sz w:val="28"/>
          <w:szCs w:val="28"/>
        </w:rPr>
        <w:t>, від’їзд команд.</w:t>
      </w:r>
    </w:p>
    <w:p w:rsidR="00574DCD" w:rsidRPr="00D35815" w:rsidRDefault="002656D4" w:rsidP="00A025B3">
      <w:pPr>
        <w:pStyle w:val="a0"/>
        <w:tabs>
          <w:tab w:val="clear" w:pos="0"/>
          <w:tab w:val="left" w:pos="563"/>
        </w:tabs>
        <w:suppressAutoHyphens/>
        <w:ind w:left="576"/>
        <w:jc w:val="both"/>
        <w:rPr>
          <w:rFonts w:ascii="Times New Roman" w:hAnsi="Times New Roman" w:cs="Times New Roman"/>
          <w:bCs/>
          <w:iCs/>
          <w:szCs w:val="28"/>
          <w:lang w:val="uk-UA"/>
        </w:rPr>
      </w:pPr>
      <w:r w:rsidRPr="00D35815">
        <w:rPr>
          <w:rFonts w:ascii="Times New Roman" w:hAnsi="Times New Roman" w:cs="Times New Roman"/>
          <w:bCs/>
          <w:iCs/>
          <w:szCs w:val="28"/>
          <w:lang w:val="uk-UA"/>
        </w:rPr>
        <w:t>Організаційні вимоги:</w:t>
      </w:r>
      <w:r w:rsidR="00A025B3">
        <w:rPr>
          <w:rFonts w:ascii="Times New Roman" w:hAnsi="Times New Roman" w:cs="Times New Roman"/>
          <w:bCs/>
          <w:iCs/>
          <w:szCs w:val="28"/>
          <w:lang w:val="uk-UA"/>
        </w:rPr>
        <w:t xml:space="preserve"> н</w:t>
      </w:r>
      <w:r w:rsidRPr="00D35815">
        <w:rPr>
          <w:rFonts w:ascii="Times New Roman" w:hAnsi="Times New Roman" w:cs="Times New Roman"/>
          <w:bCs/>
          <w:iCs/>
          <w:szCs w:val="28"/>
          <w:lang w:val="uk-UA"/>
        </w:rPr>
        <w:t xml:space="preserve">агородження переможців здійснюватиметься </w:t>
      </w:r>
      <w:r w:rsidR="005720FF" w:rsidRPr="00D35815">
        <w:rPr>
          <w:rFonts w:ascii="Times New Roman" w:hAnsi="Times New Roman" w:cs="Times New Roman"/>
          <w:bCs/>
          <w:iCs/>
          <w:szCs w:val="28"/>
          <w:lang w:val="uk-UA"/>
        </w:rPr>
        <w:t>через представників команд</w:t>
      </w:r>
      <w:r w:rsidRPr="00D35815">
        <w:rPr>
          <w:rFonts w:ascii="Times New Roman" w:hAnsi="Times New Roman" w:cs="Times New Roman"/>
          <w:bCs/>
          <w:iCs/>
          <w:szCs w:val="28"/>
          <w:lang w:val="uk-UA"/>
        </w:rPr>
        <w:t>.</w:t>
      </w:r>
    </w:p>
    <w:p w:rsidR="00D35815" w:rsidRPr="00D35815" w:rsidRDefault="00D35815" w:rsidP="00C373CF">
      <w:pPr>
        <w:tabs>
          <w:tab w:val="clear" w:pos="0"/>
          <w:tab w:val="left" w:pos="3862"/>
        </w:tabs>
        <w:suppressAutoHyphens/>
        <w:jc w:val="both"/>
        <w:rPr>
          <w:rFonts w:eastAsia="Arial"/>
          <w:bCs/>
          <w:iCs/>
          <w:sz w:val="28"/>
          <w:szCs w:val="28"/>
          <w:lang w:val="uk-UA"/>
        </w:rPr>
      </w:pPr>
    </w:p>
    <w:p w:rsidR="006454A8" w:rsidRPr="000C458E" w:rsidRDefault="006454A8" w:rsidP="009F2AE8">
      <w:pPr>
        <w:pStyle w:val="af6"/>
        <w:numPr>
          <w:ilvl w:val="0"/>
          <w:numId w:val="8"/>
        </w:numPr>
        <w:tabs>
          <w:tab w:val="clear" w:pos="0"/>
          <w:tab w:val="left" w:pos="3862"/>
        </w:tabs>
        <w:suppressAutoHyphens/>
        <w:jc w:val="center"/>
        <w:rPr>
          <w:sz w:val="28"/>
          <w:szCs w:val="28"/>
          <w:u w:val="single"/>
          <w:lang w:val="uk-UA"/>
        </w:rPr>
      </w:pPr>
      <w:r w:rsidRPr="00A025B3">
        <w:rPr>
          <w:bCs/>
          <w:iCs/>
          <w:sz w:val="28"/>
          <w:szCs w:val="28"/>
          <w:u w:val="single"/>
          <w:lang w:val="uk-UA"/>
        </w:rPr>
        <w:t>Умови</w:t>
      </w:r>
      <w:r w:rsidR="0094199B" w:rsidRPr="00A025B3">
        <w:rPr>
          <w:bCs/>
          <w:iCs/>
          <w:sz w:val="28"/>
          <w:szCs w:val="28"/>
          <w:u w:val="single"/>
          <w:lang w:val="uk-UA"/>
        </w:rPr>
        <w:t xml:space="preserve"> </w:t>
      </w:r>
      <w:r w:rsidRPr="00A025B3">
        <w:rPr>
          <w:bCs/>
          <w:iCs/>
          <w:sz w:val="28"/>
          <w:szCs w:val="28"/>
          <w:u w:val="single"/>
          <w:lang w:val="uk-UA"/>
        </w:rPr>
        <w:t>проведення</w:t>
      </w:r>
      <w:r w:rsidR="0094199B" w:rsidRPr="00A025B3">
        <w:rPr>
          <w:bCs/>
          <w:iCs/>
          <w:sz w:val="28"/>
          <w:szCs w:val="28"/>
          <w:u w:val="single"/>
          <w:lang w:val="uk-UA"/>
        </w:rPr>
        <w:t xml:space="preserve"> </w:t>
      </w:r>
      <w:r w:rsidR="00D35815" w:rsidRPr="00A025B3">
        <w:rPr>
          <w:bCs/>
          <w:iCs/>
          <w:sz w:val="28"/>
          <w:szCs w:val="28"/>
          <w:u w:val="single"/>
          <w:lang w:val="uk-UA"/>
        </w:rPr>
        <w:t>змагань</w:t>
      </w:r>
      <w:r w:rsidR="00A025B3">
        <w:rPr>
          <w:bCs/>
          <w:iCs/>
          <w:sz w:val="28"/>
          <w:szCs w:val="28"/>
          <w:u w:val="single"/>
          <w:lang w:val="uk-UA"/>
        </w:rPr>
        <w:t>.</w:t>
      </w:r>
    </w:p>
    <w:p w:rsidR="000C458E" w:rsidRPr="000C458E" w:rsidRDefault="000C458E" w:rsidP="000C458E">
      <w:pPr>
        <w:tabs>
          <w:tab w:val="clear" w:pos="0"/>
          <w:tab w:val="left" w:pos="3862"/>
        </w:tabs>
        <w:suppressAutoHyphens/>
        <w:ind w:left="360"/>
        <w:rPr>
          <w:sz w:val="28"/>
          <w:szCs w:val="28"/>
          <w:u w:val="single"/>
          <w:lang w:val="uk-UA"/>
        </w:rPr>
      </w:pPr>
    </w:p>
    <w:p w:rsidR="00125CF8" w:rsidRPr="00D35815" w:rsidRDefault="00125CF8" w:rsidP="00D35815">
      <w:pPr>
        <w:pStyle w:val="WW-3"/>
        <w:suppressAutoHyphens/>
        <w:spacing w:after="0"/>
        <w:ind w:firstLine="709"/>
        <w:jc w:val="both"/>
        <w:rPr>
          <w:bCs/>
          <w:iCs/>
          <w:sz w:val="28"/>
          <w:szCs w:val="28"/>
          <w:lang w:val="uk-UA"/>
        </w:rPr>
      </w:pPr>
      <w:r w:rsidRPr="00D35815">
        <w:rPr>
          <w:sz w:val="28"/>
          <w:szCs w:val="28"/>
          <w:lang w:val="uk-UA"/>
        </w:rPr>
        <w:t>Змагання</w:t>
      </w:r>
      <w:r w:rsidRPr="00D35815">
        <w:rPr>
          <w:rFonts w:eastAsia="Arial Narrow"/>
          <w:sz w:val="28"/>
          <w:szCs w:val="28"/>
          <w:lang w:val="uk-UA"/>
        </w:rPr>
        <w:t xml:space="preserve"> проводяться у розділах: </w:t>
      </w:r>
      <w:r w:rsidRPr="00D35815">
        <w:rPr>
          <w:sz w:val="28"/>
          <w:szCs w:val="28"/>
          <w:lang w:val="uk-UA"/>
        </w:rPr>
        <w:t>«</w:t>
      </w:r>
      <w:proofErr w:type="spellStart"/>
      <w:r w:rsidR="00236D55">
        <w:rPr>
          <w:sz w:val="28"/>
          <w:szCs w:val="28"/>
          <w:lang w:val="uk-UA"/>
        </w:rPr>
        <w:t>л</w:t>
      </w:r>
      <w:r w:rsidRPr="00D35815">
        <w:rPr>
          <w:sz w:val="28"/>
          <w:szCs w:val="28"/>
          <w:lang w:val="uk-UA"/>
        </w:rPr>
        <w:t>оу-кік</w:t>
      </w:r>
      <w:proofErr w:type="spellEnd"/>
      <w:r w:rsidRPr="00D35815">
        <w:rPr>
          <w:sz w:val="28"/>
          <w:szCs w:val="28"/>
          <w:lang w:val="uk-UA"/>
        </w:rPr>
        <w:t>», «К-1», «</w:t>
      </w:r>
      <w:proofErr w:type="spellStart"/>
      <w:r w:rsidRPr="00D35815">
        <w:rPr>
          <w:sz w:val="28"/>
          <w:szCs w:val="28"/>
          <w:lang w:val="uk-UA"/>
        </w:rPr>
        <w:t>кік-лайт</w:t>
      </w:r>
      <w:proofErr w:type="spellEnd"/>
      <w:r w:rsidRPr="00D35815">
        <w:rPr>
          <w:sz w:val="28"/>
          <w:szCs w:val="28"/>
          <w:lang w:val="uk-UA"/>
        </w:rPr>
        <w:t xml:space="preserve">», </w:t>
      </w:r>
      <w:r w:rsidR="00DF6A89" w:rsidRPr="00D35815">
        <w:rPr>
          <w:bCs/>
          <w:iCs/>
          <w:sz w:val="28"/>
          <w:szCs w:val="28"/>
          <w:lang w:val="uk-UA"/>
        </w:rPr>
        <w:t>«</w:t>
      </w:r>
      <w:proofErr w:type="spellStart"/>
      <w:r w:rsidR="00236D55">
        <w:rPr>
          <w:bCs/>
          <w:iCs/>
          <w:sz w:val="28"/>
          <w:szCs w:val="28"/>
          <w:lang w:val="uk-UA"/>
        </w:rPr>
        <w:t>л</w:t>
      </w:r>
      <w:r w:rsidR="00D72139" w:rsidRPr="00D35815">
        <w:rPr>
          <w:bCs/>
          <w:iCs/>
          <w:sz w:val="28"/>
          <w:szCs w:val="28"/>
          <w:lang w:val="uk-UA"/>
        </w:rPr>
        <w:t>айт</w:t>
      </w:r>
      <w:r w:rsidR="00BC6B5D" w:rsidRPr="00D35815">
        <w:rPr>
          <w:bCs/>
          <w:iCs/>
          <w:sz w:val="28"/>
          <w:szCs w:val="28"/>
          <w:lang w:val="uk-UA"/>
        </w:rPr>
        <w:t>-контакт</w:t>
      </w:r>
      <w:proofErr w:type="spellEnd"/>
      <w:r w:rsidR="00DF6A89" w:rsidRPr="00D35815">
        <w:rPr>
          <w:bCs/>
          <w:iCs/>
          <w:sz w:val="28"/>
          <w:szCs w:val="28"/>
          <w:lang w:val="uk-UA"/>
        </w:rPr>
        <w:t>»</w:t>
      </w:r>
      <w:r w:rsidR="00D35815" w:rsidRPr="00D35815">
        <w:rPr>
          <w:bCs/>
          <w:iCs/>
          <w:sz w:val="28"/>
          <w:szCs w:val="28"/>
          <w:lang w:val="uk-UA"/>
        </w:rPr>
        <w:t xml:space="preserve"> </w:t>
      </w:r>
      <w:r w:rsidRPr="00D35815">
        <w:rPr>
          <w:bCs/>
          <w:iCs/>
          <w:sz w:val="28"/>
          <w:szCs w:val="28"/>
          <w:lang w:val="uk-UA"/>
        </w:rPr>
        <w:t xml:space="preserve">та </w:t>
      </w:r>
      <w:r w:rsidR="0094199B" w:rsidRPr="00D35815">
        <w:rPr>
          <w:bCs/>
          <w:iCs/>
          <w:sz w:val="28"/>
          <w:szCs w:val="28"/>
          <w:lang w:val="uk-UA"/>
        </w:rPr>
        <w:t>«</w:t>
      </w:r>
      <w:r w:rsidR="00236D55">
        <w:rPr>
          <w:bCs/>
          <w:iCs/>
          <w:sz w:val="28"/>
          <w:szCs w:val="28"/>
          <w:lang w:val="uk-UA"/>
        </w:rPr>
        <w:t>м</w:t>
      </w:r>
      <w:r w:rsidR="00DF6A89" w:rsidRPr="00D35815">
        <w:rPr>
          <w:bCs/>
          <w:iCs/>
          <w:sz w:val="28"/>
          <w:szCs w:val="28"/>
          <w:lang w:val="uk-UA"/>
        </w:rPr>
        <w:t>узичні вправи»</w:t>
      </w:r>
      <w:r w:rsidR="0094199B" w:rsidRPr="00D35815">
        <w:rPr>
          <w:sz w:val="28"/>
          <w:szCs w:val="28"/>
          <w:lang w:val="uk-UA"/>
        </w:rPr>
        <w:t xml:space="preserve">, </w:t>
      </w:r>
      <w:r w:rsidR="0094199B" w:rsidRPr="00D35815">
        <w:rPr>
          <w:bCs/>
          <w:iCs/>
          <w:sz w:val="28"/>
          <w:szCs w:val="28"/>
          <w:lang w:val="uk-UA"/>
        </w:rPr>
        <w:t>«</w:t>
      </w:r>
      <w:proofErr w:type="spellStart"/>
      <w:r w:rsidR="00236D55">
        <w:rPr>
          <w:sz w:val="28"/>
          <w:szCs w:val="28"/>
          <w:lang w:val="uk-UA"/>
        </w:rPr>
        <w:t>п</w:t>
      </w:r>
      <w:r w:rsidR="0094199B" w:rsidRPr="00D35815">
        <w:rPr>
          <w:sz w:val="28"/>
          <w:szCs w:val="28"/>
          <w:lang w:val="uk-UA"/>
        </w:rPr>
        <w:t>о</w:t>
      </w:r>
      <w:r w:rsidR="00D35815" w:rsidRPr="00D35815">
        <w:rPr>
          <w:sz w:val="28"/>
          <w:szCs w:val="28"/>
          <w:lang w:val="uk-UA"/>
        </w:rPr>
        <w:t>і</w:t>
      </w:r>
      <w:r w:rsidR="0094199B" w:rsidRPr="00D35815">
        <w:rPr>
          <w:sz w:val="28"/>
          <w:szCs w:val="28"/>
          <w:lang w:val="uk-UA"/>
        </w:rPr>
        <w:t>нт-файтинг</w:t>
      </w:r>
      <w:proofErr w:type="spellEnd"/>
      <w:r w:rsidR="0094199B" w:rsidRPr="00D35815">
        <w:rPr>
          <w:bCs/>
          <w:iCs/>
          <w:sz w:val="28"/>
          <w:szCs w:val="28"/>
          <w:lang w:val="uk-UA"/>
        </w:rPr>
        <w:t>»</w:t>
      </w:r>
      <w:r w:rsidR="00DF6A89" w:rsidRPr="00D35815">
        <w:rPr>
          <w:bCs/>
          <w:iCs/>
          <w:sz w:val="28"/>
          <w:szCs w:val="28"/>
          <w:lang w:val="uk-UA"/>
        </w:rPr>
        <w:t>.</w:t>
      </w:r>
    </w:p>
    <w:p w:rsidR="00125CF8" w:rsidRPr="00D35815" w:rsidRDefault="00125CF8" w:rsidP="00C373CF">
      <w:pPr>
        <w:pStyle w:val="WW-3"/>
        <w:suppressAutoHyphens/>
        <w:spacing w:after="0"/>
        <w:jc w:val="both"/>
        <w:rPr>
          <w:sz w:val="28"/>
          <w:szCs w:val="28"/>
          <w:lang w:val="uk-UA"/>
        </w:rPr>
      </w:pPr>
      <w:r w:rsidRPr="00D35815">
        <w:rPr>
          <w:sz w:val="28"/>
          <w:szCs w:val="28"/>
          <w:lang w:val="uk-UA"/>
        </w:rPr>
        <w:tab/>
        <w:t>Змагання будуть проводитися у двох кваліфікаційних групах:</w:t>
      </w:r>
    </w:p>
    <w:p w:rsidR="00125CF8" w:rsidRPr="00D35815" w:rsidRDefault="002614B5" w:rsidP="00C373CF">
      <w:pPr>
        <w:pStyle w:val="WW-3"/>
        <w:numPr>
          <w:ilvl w:val="0"/>
          <w:numId w:val="6"/>
        </w:numPr>
        <w:suppressAutoHyphens/>
        <w:spacing w:after="0"/>
        <w:jc w:val="both"/>
        <w:rPr>
          <w:sz w:val="28"/>
          <w:szCs w:val="28"/>
          <w:lang w:val="uk-UA"/>
        </w:rPr>
      </w:pPr>
      <w:r w:rsidRPr="00D35815">
        <w:rPr>
          <w:sz w:val="28"/>
          <w:szCs w:val="28"/>
          <w:lang w:val="uk-UA"/>
        </w:rPr>
        <w:t>Група А, та група Б.</w:t>
      </w:r>
    </w:p>
    <w:p w:rsidR="006454A8" w:rsidRPr="00D35815" w:rsidRDefault="00D35815" w:rsidP="00C373CF">
      <w:pPr>
        <w:pStyle w:val="WW-3"/>
        <w:suppressAutoHyphens/>
        <w:spacing w:after="0"/>
        <w:jc w:val="both"/>
        <w:rPr>
          <w:sz w:val="28"/>
          <w:szCs w:val="28"/>
          <w:lang w:val="uk-UA"/>
        </w:rPr>
      </w:pPr>
      <w:r w:rsidRPr="00D35815">
        <w:rPr>
          <w:sz w:val="28"/>
          <w:szCs w:val="28"/>
          <w:lang w:val="uk-UA"/>
        </w:rPr>
        <w:tab/>
      </w:r>
      <w:r w:rsidR="006454A8" w:rsidRPr="00D35815">
        <w:rPr>
          <w:sz w:val="28"/>
          <w:szCs w:val="28"/>
          <w:lang w:val="uk-UA"/>
        </w:rPr>
        <w:t>До</w:t>
      </w:r>
      <w:r w:rsidR="0094199B" w:rsidRPr="00D35815">
        <w:rPr>
          <w:sz w:val="28"/>
          <w:szCs w:val="28"/>
          <w:lang w:val="uk-UA"/>
        </w:rPr>
        <w:t xml:space="preserve"> </w:t>
      </w:r>
      <w:r w:rsidR="006454A8" w:rsidRPr="00D35815">
        <w:rPr>
          <w:sz w:val="28"/>
          <w:szCs w:val="28"/>
          <w:lang w:val="uk-UA"/>
        </w:rPr>
        <w:t>участі</w:t>
      </w:r>
      <w:r w:rsidR="0094199B" w:rsidRPr="00D35815">
        <w:rPr>
          <w:sz w:val="28"/>
          <w:szCs w:val="28"/>
          <w:lang w:val="uk-UA"/>
        </w:rPr>
        <w:t xml:space="preserve"> </w:t>
      </w:r>
      <w:r w:rsidR="006454A8" w:rsidRPr="00D35815">
        <w:rPr>
          <w:sz w:val="28"/>
          <w:szCs w:val="28"/>
          <w:lang w:val="uk-UA"/>
        </w:rPr>
        <w:t>у</w:t>
      </w:r>
      <w:r w:rsidR="0094199B" w:rsidRPr="00D35815">
        <w:rPr>
          <w:sz w:val="28"/>
          <w:szCs w:val="28"/>
          <w:lang w:val="uk-UA"/>
        </w:rPr>
        <w:t xml:space="preserve"> </w:t>
      </w:r>
      <w:r w:rsidR="006454A8" w:rsidRPr="00D35815">
        <w:rPr>
          <w:sz w:val="28"/>
          <w:szCs w:val="28"/>
          <w:lang w:val="uk-UA"/>
        </w:rPr>
        <w:t>змаганнях</w:t>
      </w:r>
      <w:r w:rsidR="0094199B" w:rsidRPr="00D35815">
        <w:rPr>
          <w:sz w:val="28"/>
          <w:szCs w:val="28"/>
          <w:lang w:val="uk-UA"/>
        </w:rPr>
        <w:t xml:space="preserve"> </w:t>
      </w:r>
      <w:r w:rsidR="006454A8" w:rsidRPr="00D35815">
        <w:rPr>
          <w:sz w:val="28"/>
          <w:szCs w:val="28"/>
          <w:lang w:val="uk-UA"/>
        </w:rPr>
        <w:t>допускаються</w:t>
      </w:r>
      <w:r w:rsidR="0094199B" w:rsidRPr="00D35815">
        <w:rPr>
          <w:sz w:val="28"/>
          <w:szCs w:val="28"/>
          <w:lang w:val="uk-UA"/>
        </w:rPr>
        <w:t xml:space="preserve"> </w:t>
      </w:r>
      <w:r w:rsidR="006454A8" w:rsidRPr="00D35815">
        <w:rPr>
          <w:sz w:val="28"/>
          <w:szCs w:val="28"/>
          <w:lang w:val="uk-UA"/>
        </w:rPr>
        <w:t>спортсмени</w:t>
      </w:r>
      <w:r w:rsidR="0094199B" w:rsidRPr="00D35815">
        <w:rPr>
          <w:sz w:val="28"/>
          <w:szCs w:val="28"/>
          <w:lang w:val="uk-UA"/>
        </w:rPr>
        <w:t xml:space="preserve"> </w:t>
      </w:r>
      <w:r w:rsidR="006454A8" w:rsidRPr="00D35815">
        <w:rPr>
          <w:sz w:val="28"/>
          <w:szCs w:val="28"/>
          <w:lang w:val="uk-UA"/>
        </w:rPr>
        <w:t>що</w:t>
      </w:r>
      <w:r w:rsidR="0094199B" w:rsidRPr="00D35815">
        <w:rPr>
          <w:sz w:val="28"/>
          <w:szCs w:val="28"/>
          <w:lang w:val="uk-UA"/>
        </w:rPr>
        <w:t xml:space="preserve"> </w:t>
      </w:r>
      <w:r w:rsidR="006454A8" w:rsidRPr="00D35815">
        <w:rPr>
          <w:sz w:val="28"/>
          <w:szCs w:val="28"/>
          <w:lang w:val="uk-UA"/>
        </w:rPr>
        <w:t>пройшли медичний огляд і допущені до змагань лікарем.</w:t>
      </w:r>
    </w:p>
    <w:p w:rsidR="006454A8" w:rsidRPr="00D35815" w:rsidRDefault="006454A8" w:rsidP="00C373CF">
      <w:pPr>
        <w:pStyle w:val="WW-3"/>
        <w:suppressAutoHyphens/>
        <w:spacing w:after="0"/>
        <w:jc w:val="both"/>
        <w:rPr>
          <w:rFonts w:eastAsia="Arial"/>
          <w:sz w:val="28"/>
          <w:szCs w:val="28"/>
          <w:lang w:val="uk-UA"/>
        </w:rPr>
      </w:pPr>
      <w:r w:rsidRPr="00D35815">
        <w:rPr>
          <w:sz w:val="28"/>
          <w:szCs w:val="28"/>
          <w:lang w:val="uk-UA"/>
        </w:rPr>
        <w:tab/>
        <w:t>Склад</w:t>
      </w:r>
      <w:r w:rsidR="0094199B" w:rsidRPr="00D35815">
        <w:rPr>
          <w:sz w:val="28"/>
          <w:szCs w:val="28"/>
          <w:lang w:val="uk-UA"/>
        </w:rPr>
        <w:t xml:space="preserve"> </w:t>
      </w:r>
      <w:r w:rsidRPr="00D35815">
        <w:rPr>
          <w:sz w:val="28"/>
          <w:szCs w:val="28"/>
          <w:lang w:val="uk-UA"/>
        </w:rPr>
        <w:t>команди</w:t>
      </w:r>
      <w:r w:rsidRPr="00D35815">
        <w:rPr>
          <w:rFonts w:eastAsia="Arial"/>
          <w:sz w:val="28"/>
          <w:szCs w:val="28"/>
          <w:lang w:val="uk-UA"/>
        </w:rPr>
        <w:t xml:space="preserve"> – </w:t>
      </w:r>
      <w:r w:rsidRPr="00D35815">
        <w:rPr>
          <w:sz w:val="28"/>
          <w:szCs w:val="28"/>
          <w:lang w:val="uk-UA"/>
        </w:rPr>
        <w:t>не</w:t>
      </w:r>
      <w:r w:rsidR="0094199B" w:rsidRPr="00D35815">
        <w:rPr>
          <w:sz w:val="28"/>
          <w:szCs w:val="28"/>
          <w:lang w:val="uk-UA"/>
        </w:rPr>
        <w:t xml:space="preserve"> </w:t>
      </w:r>
      <w:r w:rsidRPr="00D35815">
        <w:rPr>
          <w:sz w:val="28"/>
          <w:szCs w:val="28"/>
          <w:lang w:val="uk-UA"/>
        </w:rPr>
        <w:t>обмежено.</w:t>
      </w:r>
      <w:r w:rsidR="0094199B" w:rsidRPr="00D35815">
        <w:rPr>
          <w:sz w:val="28"/>
          <w:szCs w:val="28"/>
          <w:lang w:val="uk-UA"/>
        </w:rPr>
        <w:t xml:space="preserve"> </w:t>
      </w:r>
      <w:r w:rsidR="002614B5" w:rsidRPr="00D35815">
        <w:rPr>
          <w:rFonts w:eastAsia="Arial"/>
          <w:sz w:val="28"/>
          <w:szCs w:val="28"/>
          <w:lang w:val="uk-UA"/>
        </w:rPr>
        <w:t>Здвоювання в категоріях не обмежено.</w:t>
      </w:r>
    </w:p>
    <w:p w:rsidR="002614B5" w:rsidRPr="00D35815" w:rsidRDefault="00D35815" w:rsidP="00C373CF">
      <w:pPr>
        <w:pStyle w:val="WW-3"/>
        <w:suppressAutoHyphens/>
        <w:spacing w:after="0"/>
        <w:jc w:val="both"/>
        <w:rPr>
          <w:sz w:val="28"/>
          <w:szCs w:val="28"/>
          <w:lang w:val="uk-UA"/>
        </w:rPr>
      </w:pPr>
      <w:r w:rsidRPr="00D35815">
        <w:rPr>
          <w:rFonts w:eastAsia="Arial"/>
          <w:sz w:val="28"/>
          <w:szCs w:val="28"/>
          <w:lang w:val="uk-UA"/>
        </w:rPr>
        <w:tab/>
      </w:r>
      <w:r w:rsidR="002614B5" w:rsidRPr="00D35815">
        <w:rPr>
          <w:rFonts w:eastAsia="Arial"/>
          <w:sz w:val="28"/>
          <w:szCs w:val="28"/>
          <w:lang w:val="uk-UA"/>
        </w:rPr>
        <w:t>Вікова категорія визначається за повним віком, який виповнився учаснику на день зважування.</w:t>
      </w:r>
    </w:p>
    <w:p w:rsidR="006454A8" w:rsidRPr="00D35815" w:rsidRDefault="006454A8" w:rsidP="00C373CF">
      <w:pPr>
        <w:pStyle w:val="WW-3"/>
        <w:suppressAutoHyphens/>
        <w:spacing w:after="0"/>
        <w:jc w:val="both"/>
        <w:rPr>
          <w:sz w:val="28"/>
          <w:szCs w:val="28"/>
          <w:lang w:val="uk-UA"/>
        </w:rPr>
      </w:pPr>
      <w:r w:rsidRPr="00D35815">
        <w:rPr>
          <w:sz w:val="28"/>
          <w:szCs w:val="28"/>
          <w:lang w:val="uk-UA"/>
        </w:rPr>
        <w:tab/>
      </w:r>
      <w:r w:rsidRPr="00D35815">
        <w:rPr>
          <w:rFonts w:eastAsia="Arial Narrow"/>
          <w:sz w:val="28"/>
          <w:szCs w:val="28"/>
          <w:lang w:val="uk-UA"/>
        </w:rPr>
        <w:t>Змагання</w:t>
      </w:r>
      <w:r w:rsidR="0094199B" w:rsidRPr="00D35815">
        <w:rPr>
          <w:rFonts w:eastAsia="Arial Narrow"/>
          <w:sz w:val="28"/>
          <w:szCs w:val="28"/>
          <w:lang w:val="uk-UA"/>
        </w:rPr>
        <w:t xml:space="preserve"> </w:t>
      </w:r>
      <w:r w:rsidR="00B76074" w:rsidRPr="00D35815">
        <w:rPr>
          <w:sz w:val="28"/>
          <w:szCs w:val="28"/>
          <w:lang w:val="uk-UA"/>
        </w:rPr>
        <w:t>особисті, з вибуванням після першої поразки.</w:t>
      </w:r>
    </w:p>
    <w:p w:rsidR="00647149" w:rsidRPr="00D35815" w:rsidRDefault="00647149" w:rsidP="00C373CF">
      <w:pPr>
        <w:pStyle w:val="WW-3"/>
        <w:suppressAutoHyphens/>
        <w:spacing w:after="0"/>
        <w:ind w:firstLine="709"/>
        <w:jc w:val="both"/>
        <w:rPr>
          <w:bCs/>
          <w:iCs/>
          <w:sz w:val="28"/>
          <w:szCs w:val="28"/>
          <w:lang w:val="uk-UA"/>
        </w:rPr>
      </w:pPr>
    </w:p>
    <w:p w:rsidR="006454A8" w:rsidRDefault="00D35815" w:rsidP="000C458E">
      <w:pPr>
        <w:pStyle w:val="WW-3"/>
        <w:numPr>
          <w:ilvl w:val="0"/>
          <w:numId w:val="8"/>
        </w:numPr>
        <w:suppressAutoHyphens/>
        <w:spacing w:after="0"/>
        <w:jc w:val="center"/>
        <w:rPr>
          <w:rFonts w:eastAsia="Arial"/>
          <w:bCs/>
          <w:iCs/>
          <w:sz w:val="28"/>
          <w:szCs w:val="28"/>
          <w:u w:val="single"/>
          <w:lang w:val="uk-UA"/>
        </w:rPr>
      </w:pPr>
      <w:r w:rsidRPr="00A025B3">
        <w:rPr>
          <w:rFonts w:eastAsia="Arial"/>
          <w:bCs/>
          <w:iCs/>
          <w:sz w:val="28"/>
          <w:szCs w:val="28"/>
          <w:u w:val="single"/>
          <w:lang w:val="uk-UA"/>
        </w:rPr>
        <w:t>Спортивна форма та екіпіровка</w:t>
      </w:r>
      <w:r w:rsidR="00A025B3">
        <w:rPr>
          <w:rFonts w:eastAsia="Arial"/>
          <w:bCs/>
          <w:iCs/>
          <w:sz w:val="28"/>
          <w:szCs w:val="28"/>
          <w:u w:val="single"/>
          <w:lang w:val="uk-UA"/>
        </w:rPr>
        <w:t>.</w:t>
      </w:r>
    </w:p>
    <w:p w:rsidR="000C458E" w:rsidRPr="00D35815" w:rsidRDefault="000C458E" w:rsidP="000C458E">
      <w:pPr>
        <w:pStyle w:val="WW-3"/>
        <w:suppressAutoHyphens/>
        <w:spacing w:after="0"/>
        <w:ind w:left="720"/>
        <w:rPr>
          <w:rFonts w:eastAsia="Arial"/>
          <w:sz w:val="28"/>
          <w:szCs w:val="28"/>
          <w:lang w:val="uk-UA"/>
        </w:rPr>
      </w:pPr>
    </w:p>
    <w:p w:rsidR="006454A8" w:rsidRPr="00D35815" w:rsidRDefault="006454A8" w:rsidP="00C373CF">
      <w:pPr>
        <w:suppressAutoHyphens/>
        <w:ind w:firstLine="709"/>
        <w:jc w:val="both"/>
        <w:rPr>
          <w:rFonts w:eastAsia="Arial"/>
          <w:sz w:val="28"/>
          <w:szCs w:val="28"/>
          <w:lang w:val="uk-UA"/>
        </w:rPr>
      </w:pPr>
      <w:r w:rsidRPr="00D35815">
        <w:rPr>
          <w:rFonts w:eastAsia="Arial"/>
          <w:sz w:val="28"/>
          <w:szCs w:val="28"/>
          <w:lang w:val="uk-UA"/>
        </w:rPr>
        <w:t>Кожен спортсмен повинен ма</w:t>
      </w:r>
      <w:r w:rsidR="00D60A29" w:rsidRPr="00D35815">
        <w:rPr>
          <w:rFonts w:eastAsia="Arial"/>
          <w:sz w:val="28"/>
          <w:szCs w:val="28"/>
          <w:lang w:val="uk-UA"/>
        </w:rPr>
        <w:t>ти охайну спортивну форму</w:t>
      </w:r>
      <w:r w:rsidRPr="00D35815">
        <w:rPr>
          <w:rFonts w:eastAsia="Arial"/>
          <w:sz w:val="28"/>
          <w:szCs w:val="28"/>
          <w:lang w:val="uk-UA"/>
        </w:rPr>
        <w:t>:</w:t>
      </w:r>
      <w:r w:rsidR="00D72139" w:rsidRPr="00D35815">
        <w:rPr>
          <w:rFonts w:eastAsia="Arial"/>
          <w:sz w:val="28"/>
          <w:szCs w:val="28"/>
          <w:lang w:val="uk-UA"/>
        </w:rPr>
        <w:t xml:space="preserve"> шорти для розділів К-1 та </w:t>
      </w:r>
      <w:proofErr w:type="spellStart"/>
      <w:r w:rsidR="00236D55">
        <w:rPr>
          <w:rFonts w:eastAsia="Arial"/>
          <w:sz w:val="28"/>
          <w:szCs w:val="28"/>
          <w:lang w:val="uk-UA"/>
        </w:rPr>
        <w:t>л</w:t>
      </w:r>
      <w:r w:rsidR="00D72139" w:rsidRPr="00D35815">
        <w:rPr>
          <w:rFonts w:eastAsia="Arial"/>
          <w:sz w:val="28"/>
          <w:szCs w:val="28"/>
          <w:lang w:val="uk-UA"/>
        </w:rPr>
        <w:t>оу-кік</w:t>
      </w:r>
      <w:proofErr w:type="spellEnd"/>
      <w:r w:rsidR="00D72139" w:rsidRPr="00D35815">
        <w:rPr>
          <w:rFonts w:eastAsia="Arial"/>
          <w:sz w:val="28"/>
          <w:szCs w:val="28"/>
          <w:lang w:val="uk-UA"/>
        </w:rPr>
        <w:t xml:space="preserve">, </w:t>
      </w:r>
      <w:r w:rsidRPr="00D35815">
        <w:rPr>
          <w:rFonts w:eastAsia="Arial"/>
          <w:sz w:val="28"/>
          <w:szCs w:val="28"/>
          <w:lang w:val="uk-UA"/>
        </w:rPr>
        <w:t xml:space="preserve"> шорти та футболка для </w:t>
      </w:r>
      <w:proofErr w:type="spellStart"/>
      <w:r w:rsidRPr="00D35815">
        <w:rPr>
          <w:rFonts w:eastAsia="Arial"/>
          <w:sz w:val="28"/>
          <w:szCs w:val="28"/>
          <w:lang w:val="uk-UA"/>
        </w:rPr>
        <w:t>кік</w:t>
      </w:r>
      <w:r w:rsidR="00236D55">
        <w:rPr>
          <w:rFonts w:eastAsia="Arial"/>
          <w:sz w:val="28"/>
          <w:szCs w:val="28"/>
          <w:lang w:val="uk-UA"/>
        </w:rPr>
        <w:t>-лайту</w:t>
      </w:r>
      <w:proofErr w:type="spellEnd"/>
      <w:r w:rsidR="00D35815">
        <w:rPr>
          <w:rFonts w:eastAsia="Arial"/>
          <w:sz w:val="28"/>
          <w:szCs w:val="28"/>
          <w:lang w:val="uk-UA"/>
        </w:rPr>
        <w:t xml:space="preserve">, </w:t>
      </w:r>
      <w:proofErr w:type="spellStart"/>
      <w:r w:rsidRPr="00D35815">
        <w:rPr>
          <w:rFonts w:eastAsia="Arial"/>
          <w:sz w:val="28"/>
          <w:szCs w:val="28"/>
          <w:lang w:val="uk-UA"/>
        </w:rPr>
        <w:t>лайт</w:t>
      </w:r>
      <w:r w:rsidR="00D35815">
        <w:rPr>
          <w:rFonts w:eastAsia="Arial"/>
          <w:sz w:val="28"/>
          <w:szCs w:val="28"/>
          <w:lang w:val="uk-UA"/>
        </w:rPr>
        <w:t>-контакту</w:t>
      </w:r>
      <w:proofErr w:type="spellEnd"/>
      <w:r w:rsidR="00D35815">
        <w:rPr>
          <w:rFonts w:eastAsia="Arial"/>
          <w:sz w:val="28"/>
          <w:szCs w:val="28"/>
          <w:lang w:val="uk-UA"/>
        </w:rPr>
        <w:t xml:space="preserve">, </w:t>
      </w:r>
      <w:r w:rsidR="003B524B" w:rsidRPr="00D35815">
        <w:rPr>
          <w:rFonts w:eastAsia="Arial"/>
          <w:sz w:val="28"/>
          <w:szCs w:val="28"/>
          <w:lang w:val="uk-UA"/>
        </w:rPr>
        <w:t xml:space="preserve">штани та футболка для </w:t>
      </w:r>
      <w:proofErr w:type="spellStart"/>
      <w:r w:rsidR="003B524B" w:rsidRPr="00D35815">
        <w:rPr>
          <w:rFonts w:eastAsia="Arial"/>
          <w:sz w:val="28"/>
          <w:szCs w:val="28"/>
          <w:lang w:val="uk-UA"/>
        </w:rPr>
        <w:t>лайт-контакту</w:t>
      </w:r>
      <w:proofErr w:type="spellEnd"/>
      <w:r w:rsidR="00D35815">
        <w:rPr>
          <w:rFonts w:eastAsia="Arial"/>
          <w:sz w:val="28"/>
          <w:szCs w:val="28"/>
          <w:lang w:val="uk-UA"/>
        </w:rPr>
        <w:t>,</w:t>
      </w:r>
      <w:r w:rsidRPr="00D35815">
        <w:rPr>
          <w:rFonts w:eastAsia="Arial"/>
          <w:sz w:val="28"/>
          <w:szCs w:val="28"/>
          <w:lang w:val="uk-UA"/>
        </w:rPr>
        <w:t xml:space="preserve"> шолом боксерський, рукавички боксерські 10 унцій, капу, фути та</w:t>
      </w:r>
      <w:r w:rsidR="00D72139" w:rsidRPr="00D35815">
        <w:rPr>
          <w:rFonts w:eastAsia="Arial"/>
          <w:sz w:val="28"/>
          <w:szCs w:val="28"/>
          <w:lang w:val="uk-UA"/>
        </w:rPr>
        <w:t xml:space="preserve"> м’які щитки на гомілку, бандаж</w:t>
      </w:r>
      <w:r w:rsidRPr="00D35815">
        <w:rPr>
          <w:rFonts w:eastAsia="Arial"/>
          <w:sz w:val="28"/>
          <w:szCs w:val="28"/>
          <w:lang w:val="uk-UA"/>
        </w:rPr>
        <w:t>, м'які бинти не менше 2,5 м; кімоно та інша форма для кожної стильової техніки.</w:t>
      </w:r>
    </w:p>
    <w:p w:rsidR="006454A8" w:rsidRPr="00D35815" w:rsidRDefault="006454A8" w:rsidP="00C373CF">
      <w:pPr>
        <w:suppressAutoHyphens/>
        <w:ind w:firstLine="709"/>
        <w:jc w:val="both"/>
        <w:rPr>
          <w:rFonts w:eastAsia="Arial"/>
          <w:sz w:val="28"/>
          <w:szCs w:val="28"/>
          <w:lang w:val="uk-UA"/>
        </w:rPr>
      </w:pPr>
      <w:r w:rsidRPr="00D35815">
        <w:rPr>
          <w:rFonts w:eastAsia="Arial"/>
          <w:sz w:val="28"/>
          <w:szCs w:val="28"/>
          <w:lang w:val="uk-UA"/>
        </w:rPr>
        <w:t>Увага!!! Форма повинна відповідати правилам техніки безпеки: без карманів, замків, шнурків назовні – це здоров’я ваших вихованців.</w:t>
      </w:r>
    </w:p>
    <w:p w:rsidR="00D35815" w:rsidRPr="00D35815" w:rsidRDefault="00D35815" w:rsidP="00C373CF">
      <w:pPr>
        <w:suppressAutoHyphens/>
        <w:ind w:firstLine="709"/>
        <w:jc w:val="both"/>
        <w:rPr>
          <w:rFonts w:eastAsia="Arial"/>
          <w:sz w:val="28"/>
          <w:szCs w:val="28"/>
          <w:lang w:val="uk-UA"/>
        </w:rPr>
      </w:pPr>
    </w:p>
    <w:p w:rsidR="00D35815" w:rsidRPr="000C458E" w:rsidRDefault="00D35815" w:rsidP="000C458E">
      <w:pPr>
        <w:pStyle w:val="af6"/>
        <w:numPr>
          <w:ilvl w:val="0"/>
          <w:numId w:val="8"/>
        </w:numPr>
        <w:suppressAutoHyphens/>
        <w:jc w:val="center"/>
        <w:rPr>
          <w:rFonts w:eastAsia="Arial"/>
          <w:sz w:val="28"/>
          <w:szCs w:val="28"/>
          <w:u w:val="single"/>
          <w:lang w:val="uk-UA"/>
        </w:rPr>
      </w:pPr>
      <w:r w:rsidRPr="000C458E">
        <w:rPr>
          <w:rFonts w:eastAsia="Arial"/>
          <w:sz w:val="28"/>
          <w:szCs w:val="28"/>
          <w:u w:val="single"/>
          <w:lang w:val="uk-UA"/>
        </w:rPr>
        <w:t>Безпека та підготовка місця проведення змагання</w:t>
      </w:r>
      <w:r w:rsidR="000C458E" w:rsidRPr="000C458E">
        <w:rPr>
          <w:rFonts w:eastAsia="Arial"/>
          <w:sz w:val="28"/>
          <w:szCs w:val="28"/>
          <w:u w:val="single"/>
          <w:lang w:val="uk-UA"/>
        </w:rPr>
        <w:t>.</w:t>
      </w:r>
    </w:p>
    <w:p w:rsidR="000C458E" w:rsidRPr="000C458E" w:rsidRDefault="000C458E" w:rsidP="000C458E">
      <w:pPr>
        <w:pStyle w:val="af6"/>
        <w:suppressAutoHyphens/>
        <w:rPr>
          <w:rFonts w:eastAsia="Arial"/>
          <w:sz w:val="28"/>
          <w:szCs w:val="28"/>
          <w:lang w:val="uk-UA"/>
        </w:rPr>
      </w:pPr>
    </w:p>
    <w:p w:rsidR="000C458E" w:rsidRPr="00E33CD7" w:rsidRDefault="000C458E" w:rsidP="000C458E">
      <w:pPr>
        <w:spacing w:line="276" w:lineRule="auto"/>
        <w:ind w:firstLine="851"/>
        <w:jc w:val="both"/>
        <w:rPr>
          <w:sz w:val="28"/>
          <w:szCs w:val="28"/>
          <w:lang w:eastAsia="uk-UA"/>
        </w:rPr>
      </w:pPr>
      <w:r w:rsidRPr="00E33CD7">
        <w:rPr>
          <w:sz w:val="28"/>
          <w:szCs w:val="28"/>
          <w:lang w:eastAsia="uk-UA"/>
        </w:rPr>
        <w:t xml:space="preserve">У </w:t>
      </w:r>
      <w:proofErr w:type="spellStart"/>
      <w:r w:rsidRPr="00E33CD7">
        <w:rPr>
          <w:sz w:val="28"/>
          <w:szCs w:val="28"/>
          <w:lang w:eastAsia="uk-UA"/>
        </w:rPr>
        <w:t>відповідності</w:t>
      </w:r>
      <w:proofErr w:type="spellEnd"/>
      <w:r w:rsidRPr="00E33CD7">
        <w:rPr>
          <w:sz w:val="28"/>
          <w:szCs w:val="28"/>
          <w:lang w:eastAsia="uk-UA"/>
        </w:rPr>
        <w:t xml:space="preserve"> до постанови </w:t>
      </w:r>
      <w:proofErr w:type="spellStart"/>
      <w:r w:rsidRPr="00E33CD7">
        <w:rPr>
          <w:sz w:val="28"/>
          <w:szCs w:val="28"/>
          <w:lang w:eastAsia="uk-UA"/>
        </w:rPr>
        <w:t>Кабінету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Міністрів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України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від</w:t>
      </w:r>
      <w:proofErr w:type="spellEnd"/>
      <w:r w:rsidRPr="00E33CD7">
        <w:rPr>
          <w:sz w:val="28"/>
          <w:szCs w:val="28"/>
          <w:lang w:eastAsia="uk-UA"/>
        </w:rPr>
        <w:t xml:space="preserve"> 18 </w:t>
      </w:r>
      <w:proofErr w:type="spellStart"/>
      <w:r w:rsidRPr="00E33CD7">
        <w:rPr>
          <w:sz w:val="28"/>
          <w:szCs w:val="28"/>
          <w:lang w:eastAsia="uk-UA"/>
        </w:rPr>
        <w:t>грудня</w:t>
      </w:r>
      <w:proofErr w:type="spellEnd"/>
      <w:r w:rsidRPr="00E33CD7">
        <w:rPr>
          <w:sz w:val="28"/>
          <w:szCs w:val="28"/>
          <w:lang w:eastAsia="uk-UA"/>
        </w:rPr>
        <w:t xml:space="preserve"> 1998 року № 2025 «Про порядок </w:t>
      </w:r>
      <w:proofErr w:type="spellStart"/>
      <w:r w:rsidRPr="00E33CD7">
        <w:rPr>
          <w:sz w:val="28"/>
          <w:szCs w:val="28"/>
          <w:lang w:eastAsia="uk-UA"/>
        </w:rPr>
        <w:t>підготовки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спортивних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споруд</w:t>
      </w:r>
      <w:proofErr w:type="spellEnd"/>
      <w:r w:rsidRPr="00E33CD7">
        <w:rPr>
          <w:sz w:val="28"/>
          <w:szCs w:val="28"/>
          <w:lang w:eastAsia="uk-UA"/>
        </w:rPr>
        <w:t xml:space="preserve"> та </w:t>
      </w:r>
      <w:proofErr w:type="spellStart"/>
      <w:r w:rsidRPr="00E33CD7">
        <w:rPr>
          <w:sz w:val="28"/>
          <w:szCs w:val="28"/>
          <w:lang w:eastAsia="uk-UA"/>
        </w:rPr>
        <w:t>інших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спеціально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відведенних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місць</w:t>
      </w:r>
      <w:proofErr w:type="spellEnd"/>
      <w:r w:rsidRPr="00E33CD7">
        <w:rPr>
          <w:sz w:val="28"/>
          <w:szCs w:val="28"/>
          <w:lang w:eastAsia="uk-UA"/>
        </w:rPr>
        <w:t xml:space="preserve"> для </w:t>
      </w:r>
      <w:proofErr w:type="spellStart"/>
      <w:r w:rsidRPr="00E33CD7">
        <w:rPr>
          <w:sz w:val="28"/>
          <w:szCs w:val="28"/>
          <w:lang w:eastAsia="uk-UA"/>
        </w:rPr>
        <w:t>проведення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масових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спортивних</w:t>
      </w:r>
      <w:proofErr w:type="spellEnd"/>
      <w:r w:rsidRPr="00E33CD7">
        <w:rPr>
          <w:sz w:val="28"/>
          <w:szCs w:val="28"/>
          <w:lang w:eastAsia="uk-UA"/>
        </w:rPr>
        <w:t xml:space="preserve"> та </w:t>
      </w:r>
      <w:proofErr w:type="spellStart"/>
      <w:r w:rsidRPr="00E33CD7">
        <w:rPr>
          <w:sz w:val="28"/>
          <w:szCs w:val="28"/>
          <w:lang w:eastAsia="uk-UA"/>
        </w:rPr>
        <w:t>кульнурно-видовищних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заходів</w:t>
      </w:r>
      <w:proofErr w:type="spellEnd"/>
      <w:r w:rsidRPr="00E33CD7">
        <w:rPr>
          <w:sz w:val="28"/>
          <w:szCs w:val="28"/>
          <w:lang w:eastAsia="uk-UA"/>
        </w:rPr>
        <w:t>»:</w:t>
      </w:r>
    </w:p>
    <w:p w:rsidR="000C458E" w:rsidRPr="00E33CD7" w:rsidRDefault="000C458E" w:rsidP="000C458E">
      <w:pPr>
        <w:pStyle w:val="af6"/>
        <w:numPr>
          <w:ilvl w:val="0"/>
          <w:numId w:val="10"/>
        </w:numPr>
        <w:tabs>
          <w:tab w:val="clear" w:pos="0"/>
        </w:tabs>
        <w:overflowPunct/>
        <w:spacing w:line="276" w:lineRule="auto"/>
        <w:ind w:left="0" w:firstLine="851"/>
        <w:jc w:val="both"/>
        <w:rPr>
          <w:sz w:val="28"/>
          <w:szCs w:val="28"/>
          <w:lang w:eastAsia="uk-UA"/>
        </w:rPr>
      </w:pPr>
      <w:r w:rsidRPr="00E33CD7">
        <w:rPr>
          <w:sz w:val="28"/>
          <w:szCs w:val="28"/>
          <w:lang w:eastAsia="uk-UA"/>
        </w:rPr>
        <w:t xml:space="preserve">Контроль за </w:t>
      </w:r>
      <w:proofErr w:type="spellStart"/>
      <w:r w:rsidRPr="00E33CD7">
        <w:rPr>
          <w:sz w:val="28"/>
          <w:szCs w:val="28"/>
          <w:lang w:eastAsia="uk-UA"/>
        </w:rPr>
        <w:t>підготовкою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спортивних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споруд</w:t>
      </w:r>
      <w:proofErr w:type="spellEnd"/>
      <w:r w:rsidRPr="00E33CD7">
        <w:rPr>
          <w:sz w:val="28"/>
          <w:szCs w:val="28"/>
          <w:lang w:eastAsia="uk-UA"/>
        </w:rPr>
        <w:t xml:space="preserve"> та </w:t>
      </w:r>
      <w:proofErr w:type="spellStart"/>
      <w:r w:rsidRPr="00E33CD7">
        <w:rPr>
          <w:sz w:val="28"/>
          <w:szCs w:val="28"/>
          <w:lang w:eastAsia="uk-UA"/>
        </w:rPr>
        <w:t>забезпечення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місць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безпеки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під</w:t>
      </w:r>
      <w:proofErr w:type="spellEnd"/>
      <w:r w:rsidRPr="00E33CD7">
        <w:rPr>
          <w:sz w:val="28"/>
          <w:szCs w:val="28"/>
          <w:lang w:eastAsia="uk-UA"/>
        </w:rPr>
        <w:t xml:space="preserve"> час </w:t>
      </w:r>
      <w:proofErr w:type="spellStart"/>
      <w:r w:rsidRPr="00E33CD7">
        <w:rPr>
          <w:sz w:val="28"/>
          <w:szCs w:val="28"/>
          <w:lang w:eastAsia="uk-UA"/>
        </w:rPr>
        <w:t>проведення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змагань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покладається</w:t>
      </w:r>
      <w:proofErr w:type="spellEnd"/>
      <w:r w:rsidRPr="00E33CD7">
        <w:rPr>
          <w:sz w:val="28"/>
          <w:szCs w:val="28"/>
          <w:lang w:eastAsia="uk-UA"/>
        </w:rPr>
        <w:t xml:space="preserve"> на </w:t>
      </w:r>
      <w:proofErr w:type="spellStart"/>
      <w:r w:rsidRPr="00E33CD7">
        <w:rPr>
          <w:sz w:val="28"/>
          <w:szCs w:val="28"/>
          <w:lang w:eastAsia="uk-UA"/>
        </w:rPr>
        <w:t>їх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власників</w:t>
      </w:r>
      <w:proofErr w:type="spellEnd"/>
      <w:r>
        <w:rPr>
          <w:sz w:val="28"/>
          <w:szCs w:val="28"/>
          <w:lang w:val="uk-UA" w:eastAsia="uk-UA"/>
        </w:rPr>
        <w:t xml:space="preserve"> та суддівську к</w:t>
      </w:r>
      <w:r>
        <w:rPr>
          <w:sz w:val="28"/>
          <w:szCs w:val="28"/>
          <w:lang w:val="uk-UA" w:eastAsia="uk-UA"/>
        </w:rPr>
        <w:t>о</w:t>
      </w:r>
      <w:r>
        <w:rPr>
          <w:sz w:val="28"/>
          <w:szCs w:val="28"/>
          <w:lang w:val="uk-UA" w:eastAsia="uk-UA"/>
        </w:rPr>
        <w:t>легію</w:t>
      </w:r>
      <w:r w:rsidRPr="00E33CD7">
        <w:rPr>
          <w:sz w:val="28"/>
          <w:szCs w:val="28"/>
          <w:lang w:eastAsia="uk-UA"/>
        </w:rPr>
        <w:t>;</w:t>
      </w:r>
    </w:p>
    <w:p w:rsidR="000C458E" w:rsidRDefault="000C458E" w:rsidP="000C458E">
      <w:pPr>
        <w:pStyle w:val="af6"/>
        <w:numPr>
          <w:ilvl w:val="0"/>
          <w:numId w:val="10"/>
        </w:numPr>
        <w:tabs>
          <w:tab w:val="clear" w:pos="0"/>
        </w:tabs>
        <w:overflowPunct/>
        <w:spacing w:line="276" w:lineRule="auto"/>
        <w:ind w:left="0" w:firstLine="851"/>
        <w:jc w:val="both"/>
        <w:rPr>
          <w:sz w:val="28"/>
          <w:szCs w:val="28"/>
          <w:lang w:eastAsia="uk-UA"/>
        </w:rPr>
      </w:pPr>
      <w:proofErr w:type="spellStart"/>
      <w:r w:rsidRPr="00E33CD7">
        <w:rPr>
          <w:sz w:val="28"/>
          <w:szCs w:val="28"/>
          <w:lang w:eastAsia="uk-UA"/>
        </w:rPr>
        <w:t>Медичне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забезпечення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змагань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пок</w:t>
      </w:r>
      <w:r>
        <w:rPr>
          <w:sz w:val="28"/>
          <w:szCs w:val="28"/>
          <w:lang w:eastAsia="uk-UA"/>
        </w:rPr>
        <w:t>ладається</w:t>
      </w:r>
      <w:proofErr w:type="spellEnd"/>
      <w:r>
        <w:rPr>
          <w:sz w:val="28"/>
          <w:szCs w:val="28"/>
          <w:lang w:eastAsia="uk-UA"/>
        </w:rPr>
        <w:t xml:space="preserve"> на </w:t>
      </w:r>
      <w:proofErr w:type="spellStart"/>
      <w:r>
        <w:rPr>
          <w:sz w:val="28"/>
          <w:szCs w:val="28"/>
          <w:lang w:eastAsia="uk-UA"/>
        </w:rPr>
        <w:t>адміністрацію</w:t>
      </w:r>
      <w:proofErr w:type="spellEnd"/>
      <w:r>
        <w:rPr>
          <w:sz w:val="28"/>
          <w:szCs w:val="28"/>
          <w:lang w:eastAsia="uk-UA"/>
        </w:rPr>
        <w:t xml:space="preserve"> ДЮСШ</w:t>
      </w:r>
      <w:r w:rsidRPr="00E33CD7">
        <w:rPr>
          <w:sz w:val="28"/>
          <w:szCs w:val="28"/>
          <w:lang w:eastAsia="uk-UA"/>
        </w:rPr>
        <w:t xml:space="preserve"> № 21 та  проводиться </w:t>
      </w:r>
      <w:proofErr w:type="spellStart"/>
      <w:r w:rsidRPr="00E33CD7">
        <w:rPr>
          <w:sz w:val="28"/>
          <w:szCs w:val="28"/>
          <w:lang w:eastAsia="uk-UA"/>
        </w:rPr>
        <w:t>відповідно</w:t>
      </w:r>
      <w:proofErr w:type="spellEnd"/>
      <w:r w:rsidRPr="00E33CD7">
        <w:rPr>
          <w:sz w:val="28"/>
          <w:szCs w:val="28"/>
          <w:lang w:eastAsia="uk-UA"/>
        </w:rPr>
        <w:t xml:space="preserve"> до «</w:t>
      </w:r>
      <w:proofErr w:type="spellStart"/>
      <w:r w:rsidRPr="00E33CD7">
        <w:rPr>
          <w:sz w:val="28"/>
          <w:szCs w:val="28"/>
          <w:lang w:eastAsia="uk-UA"/>
        </w:rPr>
        <w:t>Положення</w:t>
      </w:r>
      <w:proofErr w:type="spellEnd"/>
      <w:r w:rsidRPr="00E33CD7">
        <w:rPr>
          <w:sz w:val="28"/>
          <w:szCs w:val="28"/>
          <w:lang w:eastAsia="uk-UA"/>
        </w:rPr>
        <w:t xml:space="preserve"> про </w:t>
      </w:r>
      <w:proofErr w:type="spellStart"/>
      <w:r w:rsidRPr="00E33CD7">
        <w:rPr>
          <w:sz w:val="28"/>
          <w:szCs w:val="28"/>
          <w:lang w:eastAsia="uk-UA"/>
        </w:rPr>
        <w:t>медичне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забезпечення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спо</w:t>
      </w:r>
      <w:r w:rsidRPr="00E33CD7">
        <w:rPr>
          <w:sz w:val="28"/>
          <w:szCs w:val="28"/>
          <w:lang w:eastAsia="uk-UA"/>
        </w:rPr>
        <w:t>р</w:t>
      </w:r>
      <w:r w:rsidRPr="00E33CD7">
        <w:rPr>
          <w:sz w:val="28"/>
          <w:szCs w:val="28"/>
          <w:lang w:eastAsia="uk-UA"/>
        </w:rPr>
        <w:t>тивно-масових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заходів</w:t>
      </w:r>
      <w:proofErr w:type="spellEnd"/>
      <w:r w:rsidRPr="00E33CD7">
        <w:rPr>
          <w:sz w:val="28"/>
          <w:szCs w:val="28"/>
          <w:lang w:eastAsia="uk-UA"/>
        </w:rPr>
        <w:t xml:space="preserve">», </w:t>
      </w:r>
      <w:proofErr w:type="spellStart"/>
      <w:r w:rsidRPr="00E33CD7">
        <w:rPr>
          <w:sz w:val="28"/>
          <w:szCs w:val="28"/>
          <w:lang w:eastAsia="uk-UA"/>
        </w:rPr>
        <w:t>затвердженного</w:t>
      </w:r>
      <w:proofErr w:type="spellEnd"/>
      <w:r w:rsidRPr="00E33CD7">
        <w:rPr>
          <w:sz w:val="28"/>
          <w:szCs w:val="28"/>
          <w:lang w:eastAsia="uk-UA"/>
        </w:rPr>
        <w:t xml:space="preserve"> наказом </w:t>
      </w:r>
      <w:proofErr w:type="spellStart"/>
      <w:r w:rsidRPr="00E33CD7">
        <w:rPr>
          <w:sz w:val="28"/>
          <w:szCs w:val="28"/>
          <w:lang w:eastAsia="uk-UA"/>
        </w:rPr>
        <w:t>Міністерства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охорони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здоров’я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України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proofErr w:type="gramStart"/>
      <w:r w:rsidRPr="00E33CD7">
        <w:rPr>
          <w:sz w:val="28"/>
          <w:szCs w:val="28"/>
          <w:lang w:eastAsia="uk-UA"/>
        </w:rPr>
        <w:t>з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 w:rsidRPr="00E33CD7">
        <w:rPr>
          <w:sz w:val="28"/>
          <w:szCs w:val="28"/>
          <w:lang w:eastAsia="uk-UA"/>
        </w:rPr>
        <w:t>обов</w:t>
      </w:r>
      <w:proofErr w:type="gramEnd"/>
      <w:r w:rsidRPr="00E33CD7">
        <w:rPr>
          <w:sz w:val="28"/>
          <w:szCs w:val="28"/>
          <w:lang w:eastAsia="uk-UA"/>
        </w:rPr>
        <w:t>’язковою</w:t>
      </w:r>
      <w:proofErr w:type="spellEnd"/>
      <w:r w:rsidRPr="00E33CD7">
        <w:rPr>
          <w:sz w:val="28"/>
          <w:szCs w:val="28"/>
          <w:lang w:eastAsia="uk-UA"/>
        </w:rPr>
        <w:t xml:space="preserve"> </w:t>
      </w:r>
      <w:proofErr w:type="spellStart"/>
      <w:r>
        <w:rPr>
          <w:sz w:val="28"/>
          <w:szCs w:val="28"/>
          <w:lang w:eastAsia="uk-UA"/>
        </w:rPr>
        <w:t>присутністю</w:t>
      </w:r>
      <w:proofErr w:type="spellEnd"/>
      <w:r>
        <w:rPr>
          <w:sz w:val="28"/>
          <w:szCs w:val="28"/>
          <w:lang w:eastAsia="uk-UA"/>
        </w:rPr>
        <w:t xml:space="preserve"> </w:t>
      </w:r>
      <w:proofErr w:type="spellStart"/>
      <w:r>
        <w:rPr>
          <w:sz w:val="28"/>
          <w:szCs w:val="28"/>
          <w:lang w:eastAsia="uk-UA"/>
        </w:rPr>
        <w:t>лікаря</w:t>
      </w:r>
      <w:proofErr w:type="spellEnd"/>
      <w:r>
        <w:rPr>
          <w:sz w:val="28"/>
          <w:szCs w:val="28"/>
          <w:lang w:eastAsia="uk-UA"/>
        </w:rPr>
        <w:t>;</w:t>
      </w:r>
    </w:p>
    <w:p w:rsidR="000C458E" w:rsidRPr="005E1A12" w:rsidRDefault="000C458E" w:rsidP="000C458E">
      <w:pPr>
        <w:pStyle w:val="af6"/>
        <w:numPr>
          <w:ilvl w:val="0"/>
          <w:numId w:val="10"/>
        </w:numPr>
        <w:tabs>
          <w:tab w:val="clear" w:pos="0"/>
        </w:tabs>
        <w:overflowPunct/>
        <w:spacing w:line="276" w:lineRule="auto"/>
        <w:ind w:left="0" w:firstLine="851"/>
        <w:jc w:val="both"/>
        <w:rPr>
          <w:sz w:val="28"/>
          <w:szCs w:val="28"/>
          <w:lang w:eastAsia="uk-UA"/>
        </w:rPr>
      </w:pPr>
      <w:proofErr w:type="spellStart"/>
      <w:r>
        <w:rPr>
          <w:b/>
          <w:bCs/>
          <w:sz w:val="28"/>
          <w:szCs w:val="28"/>
          <w:lang w:eastAsia="uk-UA"/>
        </w:rPr>
        <w:t>з</w:t>
      </w:r>
      <w:r w:rsidRPr="005E1A12">
        <w:rPr>
          <w:b/>
          <w:bCs/>
          <w:sz w:val="28"/>
          <w:szCs w:val="28"/>
          <w:lang w:eastAsia="uk-UA"/>
        </w:rPr>
        <w:t>магання</w:t>
      </w:r>
      <w:proofErr w:type="spellEnd"/>
      <w:r w:rsidRPr="005E1A12">
        <w:rPr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b/>
          <w:bCs/>
          <w:sz w:val="28"/>
          <w:szCs w:val="28"/>
          <w:lang w:eastAsia="uk-UA"/>
        </w:rPr>
        <w:t>проводяться</w:t>
      </w:r>
      <w:proofErr w:type="spellEnd"/>
      <w:r>
        <w:rPr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b/>
          <w:bCs/>
          <w:sz w:val="28"/>
          <w:szCs w:val="28"/>
          <w:lang w:eastAsia="uk-UA"/>
        </w:rPr>
        <w:t>з</w:t>
      </w:r>
      <w:proofErr w:type="spellEnd"/>
      <w:r>
        <w:rPr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b/>
          <w:bCs/>
          <w:sz w:val="28"/>
          <w:szCs w:val="28"/>
          <w:lang w:eastAsia="uk-UA"/>
        </w:rPr>
        <w:t>дотриманням</w:t>
      </w:r>
      <w:proofErr w:type="spellEnd"/>
      <w:r>
        <w:rPr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b/>
          <w:bCs/>
          <w:sz w:val="28"/>
          <w:szCs w:val="28"/>
          <w:lang w:eastAsia="uk-UA"/>
        </w:rPr>
        <w:t>заходів</w:t>
      </w:r>
      <w:proofErr w:type="spellEnd"/>
      <w:r>
        <w:rPr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b/>
          <w:bCs/>
          <w:sz w:val="28"/>
          <w:szCs w:val="28"/>
          <w:lang w:eastAsia="uk-UA"/>
        </w:rPr>
        <w:t>безпеки</w:t>
      </w:r>
      <w:proofErr w:type="spellEnd"/>
      <w:r>
        <w:rPr>
          <w:b/>
          <w:bCs/>
          <w:sz w:val="28"/>
          <w:szCs w:val="28"/>
          <w:lang w:eastAsia="uk-UA"/>
        </w:rPr>
        <w:t xml:space="preserve"> в </w:t>
      </w:r>
      <w:proofErr w:type="spellStart"/>
      <w:r>
        <w:rPr>
          <w:b/>
          <w:bCs/>
          <w:sz w:val="28"/>
          <w:szCs w:val="28"/>
          <w:lang w:eastAsia="uk-UA"/>
        </w:rPr>
        <w:t>умовах</w:t>
      </w:r>
      <w:proofErr w:type="spellEnd"/>
      <w:r>
        <w:rPr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b/>
          <w:bCs/>
          <w:sz w:val="28"/>
          <w:szCs w:val="28"/>
          <w:lang w:eastAsia="uk-UA"/>
        </w:rPr>
        <w:t>дії</w:t>
      </w:r>
      <w:proofErr w:type="spellEnd"/>
      <w:r>
        <w:rPr>
          <w:b/>
          <w:bCs/>
          <w:sz w:val="28"/>
          <w:szCs w:val="28"/>
          <w:lang w:eastAsia="uk-UA"/>
        </w:rPr>
        <w:t xml:space="preserve"> правового режиму </w:t>
      </w:r>
      <w:proofErr w:type="spellStart"/>
      <w:r>
        <w:rPr>
          <w:b/>
          <w:bCs/>
          <w:sz w:val="28"/>
          <w:szCs w:val="28"/>
          <w:lang w:eastAsia="uk-UA"/>
        </w:rPr>
        <w:t>воєнного</w:t>
      </w:r>
      <w:proofErr w:type="spellEnd"/>
      <w:r>
        <w:rPr>
          <w:b/>
          <w:bCs/>
          <w:sz w:val="28"/>
          <w:szCs w:val="28"/>
          <w:lang w:eastAsia="uk-UA"/>
        </w:rPr>
        <w:t xml:space="preserve"> стану та </w:t>
      </w:r>
      <w:proofErr w:type="spellStart"/>
      <w:r>
        <w:rPr>
          <w:b/>
          <w:bCs/>
          <w:sz w:val="28"/>
          <w:szCs w:val="28"/>
          <w:lang w:eastAsia="uk-UA"/>
        </w:rPr>
        <w:t>під</w:t>
      </w:r>
      <w:proofErr w:type="spellEnd"/>
      <w:r>
        <w:rPr>
          <w:b/>
          <w:bCs/>
          <w:sz w:val="28"/>
          <w:szCs w:val="28"/>
          <w:lang w:eastAsia="uk-UA"/>
        </w:rPr>
        <w:t xml:space="preserve"> час </w:t>
      </w:r>
      <w:proofErr w:type="spellStart"/>
      <w:r>
        <w:rPr>
          <w:b/>
          <w:bCs/>
          <w:sz w:val="28"/>
          <w:szCs w:val="28"/>
          <w:lang w:eastAsia="uk-UA"/>
        </w:rPr>
        <w:t>оголошення</w:t>
      </w:r>
      <w:proofErr w:type="spellEnd"/>
      <w:r>
        <w:rPr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b/>
          <w:bCs/>
          <w:sz w:val="28"/>
          <w:szCs w:val="28"/>
          <w:lang w:eastAsia="uk-UA"/>
        </w:rPr>
        <w:t>повітряної</w:t>
      </w:r>
      <w:proofErr w:type="spellEnd"/>
      <w:r>
        <w:rPr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b/>
          <w:bCs/>
          <w:sz w:val="28"/>
          <w:szCs w:val="28"/>
          <w:lang w:eastAsia="uk-UA"/>
        </w:rPr>
        <w:t>тривоги</w:t>
      </w:r>
      <w:proofErr w:type="spellEnd"/>
      <w:r>
        <w:rPr>
          <w:b/>
          <w:bCs/>
          <w:sz w:val="28"/>
          <w:szCs w:val="28"/>
          <w:lang w:eastAsia="uk-UA"/>
        </w:rPr>
        <w:t xml:space="preserve">, а </w:t>
      </w:r>
      <w:proofErr w:type="spellStart"/>
      <w:r>
        <w:rPr>
          <w:b/>
          <w:bCs/>
          <w:sz w:val="28"/>
          <w:szCs w:val="28"/>
          <w:lang w:eastAsia="uk-UA"/>
        </w:rPr>
        <w:t>також</w:t>
      </w:r>
      <w:proofErr w:type="spellEnd"/>
      <w:r>
        <w:rPr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b/>
          <w:bCs/>
          <w:sz w:val="28"/>
          <w:szCs w:val="28"/>
          <w:lang w:eastAsia="uk-UA"/>
        </w:rPr>
        <w:t>з</w:t>
      </w:r>
      <w:proofErr w:type="spellEnd"/>
      <w:r>
        <w:rPr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b/>
          <w:bCs/>
          <w:sz w:val="28"/>
          <w:szCs w:val="28"/>
          <w:lang w:eastAsia="uk-UA"/>
        </w:rPr>
        <w:t>дотриманням</w:t>
      </w:r>
      <w:proofErr w:type="spellEnd"/>
      <w:r>
        <w:rPr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b/>
          <w:bCs/>
          <w:sz w:val="28"/>
          <w:szCs w:val="28"/>
          <w:lang w:eastAsia="uk-UA"/>
        </w:rPr>
        <w:t>карантинних</w:t>
      </w:r>
      <w:proofErr w:type="spellEnd"/>
      <w:r>
        <w:rPr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b/>
          <w:bCs/>
          <w:sz w:val="28"/>
          <w:szCs w:val="28"/>
          <w:lang w:eastAsia="uk-UA"/>
        </w:rPr>
        <w:t>вимог</w:t>
      </w:r>
      <w:proofErr w:type="spellEnd"/>
      <w:r>
        <w:rPr>
          <w:b/>
          <w:bCs/>
          <w:sz w:val="28"/>
          <w:szCs w:val="28"/>
          <w:lang w:eastAsia="uk-UA"/>
        </w:rPr>
        <w:t xml:space="preserve">, </w:t>
      </w:r>
      <w:proofErr w:type="spellStart"/>
      <w:r>
        <w:rPr>
          <w:b/>
          <w:bCs/>
          <w:sz w:val="28"/>
          <w:szCs w:val="28"/>
          <w:lang w:eastAsia="uk-UA"/>
        </w:rPr>
        <w:t>що</w:t>
      </w:r>
      <w:proofErr w:type="spellEnd"/>
      <w:r>
        <w:rPr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b/>
          <w:bCs/>
          <w:sz w:val="28"/>
          <w:szCs w:val="28"/>
          <w:lang w:eastAsia="uk-UA"/>
        </w:rPr>
        <w:t>діють</w:t>
      </w:r>
      <w:proofErr w:type="spellEnd"/>
      <w:r>
        <w:rPr>
          <w:b/>
          <w:bCs/>
          <w:sz w:val="28"/>
          <w:szCs w:val="28"/>
          <w:lang w:eastAsia="uk-UA"/>
        </w:rPr>
        <w:t xml:space="preserve"> у </w:t>
      </w:r>
      <w:proofErr w:type="spellStart"/>
      <w:r>
        <w:rPr>
          <w:b/>
          <w:bCs/>
          <w:sz w:val="28"/>
          <w:szCs w:val="28"/>
          <w:lang w:eastAsia="uk-UA"/>
        </w:rPr>
        <w:t>місті</w:t>
      </w:r>
      <w:proofErr w:type="spellEnd"/>
      <w:r>
        <w:rPr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b/>
          <w:bCs/>
          <w:sz w:val="28"/>
          <w:szCs w:val="28"/>
          <w:lang w:eastAsia="uk-UA"/>
        </w:rPr>
        <w:t>Києві</w:t>
      </w:r>
      <w:proofErr w:type="spellEnd"/>
      <w:r>
        <w:rPr>
          <w:b/>
          <w:bCs/>
          <w:sz w:val="28"/>
          <w:szCs w:val="28"/>
          <w:lang w:eastAsia="uk-UA"/>
        </w:rPr>
        <w:t xml:space="preserve">   на час</w:t>
      </w:r>
      <w:r w:rsidRPr="005E1A12">
        <w:rPr>
          <w:b/>
          <w:bCs/>
          <w:sz w:val="28"/>
          <w:szCs w:val="28"/>
          <w:lang w:eastAsia="uk-UA"/>
        </w:rPr>
        <w:t xml:space="preserve"> </w:t>
      </w:r>
      <w:proofErr w:type="spellStart"/>
      <w:r w:rsidRPr="005E1A12">
        <w:rPr>
          <w:b/>
          <w:bCs/>
          <w:sz w:val="28"/>
          <w:szCs w:val="28"/>
          <w:lang w:eastAsia="uk-UA"/>
        </w:rPr>
        <w:t>пр</w:t>
      </w:r>
      <w:r w:rsidRPr="005E1A12">
        <w:rPr>
          <w:b/>
          <w:bCs/>
          <w:sz w:val="28"/>
          <w:szCs w:val="28"/>
          <w:lang w:eastAsia="uk-UA"/>
        </w:rPr>
        <w:t>о</w:t>
      </w:r>
      <w:r w:rsidRPr="005E1A12">
        <w:rPr>
          <w:b/>
          <w:bCs/>
          <w:sz w:val="28"/>
          <w:szCs w:val="28"/>
          <w:lang w:eastAsia="uk-UA"/>
        </w:rPr>
        <w:t>ведення</w:t>
      </w:r>
      <w:proofErr w:type="spellEnd"/>
      <w:r w:rsidRPr="005E1A12">
        <w:rPr>
          <w:b/>
          <w:bCs/>
          <w:sz w:val="28"/>
          <w:szCs w:val="28"/>
          <w:lang w:eastAsia="uk-UA"/>
        </w:rPr>
        <w:t xml:space="preserve"> </w:t>
      </w:r>
      <w:proofErr w:type="spellStart"/>
      <w:r w:rsidRPr="005E1A12">
        <w:rPr>
          <w:b/>
          <w:bCs/>
          <w:sz w:val="28"/>
          <w:szCs w:val="28"/>
          <w:lang w:eastAsia="uk-UA"/>
        </w:rPr>
        <w:t>змагань</w:t>
      </w:r>
      <w:proofErr w:type="spellEnd"/>
      <w:r w:rsidRPr="005E1A12">
        <w:rPr>
          <w:b/>
          <w:bCs/>
          <w:sz w:val="28"/>
          <w:szCs w:val="28"/>
          <w:lang w:eastAsia="uk-UA"/>
        </w:rPr>
        <w:t>.</w:t>
      </w:r>
    </w:p>
    <w:p w:rsidR="000C458E" w:rsidRPr="00E33CD7" w:rsidRDefault="000C458E" w:rsidP="000C458E">
      <w:pPr>
        <w:spacing w:line="276" w:lineRule="auto"/>
        <w:jc w:val="both"/>
        <w:rPr>
          <w:sz w:val="28"/>
          <w:szCs w:val="28"/>
          <w:lang w:eastAsia="uk-UA"/>
        </w:rPr>
      </w:pPr>
    </w:p>
    <w:p w:rsidR="009F2AE8" w:rsidRPr="000C458E" w:rsidRDefault="009F2AE8" w:rsidP="00D35815">
      <w:pPr>
        <w:pStyle w:val="WW-3"/>
        <w:suppressAutoHyphens/>
        <w:spacing w:after="0"/>
        <w:jc w:val="center"/>
        <w:rPr>
          <w:bCs/>
          <w:iCs/>
          <w:sz w:val="28"/>
          <w:szCs w:val="28"/>
        </w:rPr>
      </w:pPr>
    </w:p>
    <w:p w:rsidR="000C458E" w:rsidRDefault="00D35815" w:rsidP="00871CC3">
      <w:pPr>
        <w:pStyle w:val="WW-3"/>
        <w:numPr>
          <w:ilvl w:val="0"/>
          <w:numId w:val="8"/>
        </w:numPr>
        <w:suppressAutoHyphens/>
        <w:spacing w:after="0"/>
        <w:jc w:val="center"/>
        <w:rPr>
          <w:bCs/>
          <w:iCs/>
          <w:sz w:val="28"/>
          <w:szCs w:val="28"/>
          <w:u w:val="single"/>
          <w:lang w:val="uk-UA"/>
        </w:rPr>
      </w:pPr>
      <w:r w:rsidRPr="000C458E">
        <w:rPr>
          <w:bCs/>
          <w:iCs/>
          <w:sz w:val="28"/>
          <w:szCs w:val="28"/>
          <w:u w:val="single"/>
          <w:lang w:val="uk-UA"/>
        </w:rPr>
        <w:t>Нагородження</w:t>
      </w:r>
      <w:r w:rsidR="000C458E">
        <w:rPr>
          <w:bCs/>
          <w:iCs/>
          <w:sz w:val="28"/>
          <w:szCs w:val="28"/>
          <w:u w:val="single"/>
          <w:lang w:val="uk-UA"/>
        </w:rPr>
        <w:t>.</w:t>
      </w:r>
    </w:p>
    <w:p w:rsidR="00871CC3" w:rsidRPr="00871CC3" w:rsidRDefault="00871CC3" w:rsidP="00871CC3">
      <w:pPr>
        <w:pStyle w:val="WW-3"/>
        <w:suppressAutoHyphens/>
        <w:spacing w:after="0"/>
        <w:ind w:left="720"/>
        <w:rPr>
          <w:bCs/>
          <w:iCs/>
          <w:sz w:val="28"/>
          <w:szCs w:val="28"/>
          <w:u w:val="single"/>
          <w:lang w:val="uk-UA"/>
        </w:rPr>
      </w:pPr>
    </w:p>
    <w:p w:rsidR="006454A8" w:rsidRPr="00D35815" w:rsidRDefault="006454A8" w:rsidP="00C373CF">
      <w:pPr>
        <w:tabs>
          <w:tab w:val="clear" w:pos="0"/>
          <w:tab w:val="left" w:pos="3495"/>
        </w:tabs>
        <w:suppressAutoHyphens/>
        <w:ind w:firstLine="709"/>
        <w:jc w:val="both"/>
        <w:rPr>
          <w:sz w:val="28"/>
          <w:szCs w:val="28"/>
          <w:lang w:val="uk-UA"/>
        </w:rPr>
      </w:pPr>
      <w:r w:rsidRPr="00D35815">
        <w:rPr>
          <w:sz w:val="28"/>
          <w:szCs w:val="28"/>
          <w:lang w:val="uk-UA"/>
        </w:rPr>
        <w:t>Переможці</w:t>
      </w:r>
      <w:r w:rsidR="000E3DDB" w:rsidRPr="00D35815">
        <w:rPr>
          <w:sz w:val="28"/>
          <w:szCs w:val="28"/>
        </w:rPr>
        <w:t xml:space="preserve"> </w:t>
      </w:r>
      <w:r w:rsidRPr="00D35815">
        <w:rPr>
          <w:sz w:val="28"/>
          <w:szCs w:val="28"/>
          <w:lang w:val="uk-UA"/>
        </w:rPr>
        <w:t>та</w:t>
      </w:r>
      <w:r w:rsidR="000E3DDB" w:rsidRPr="00D35815">
        <w:rPr>
          <w:sz w:val="28"/>
          <w:szCs w:val="28"/>
        </w:rPr>
        <w:t xml:space="preserve"> </w:t>
      </w:r>
      <w:r w:rsidRPr="00D35815">
        <w:rPr>
          <w:sz w:val="28"/>
          <w:szCs w:val="28"/>
          <w:lang w:val="uk-UA"/>
        </w:rPr>
        <w:t>призери</w:t>
      </w:r>
      <w:r w:rsidR="000C458E">
        <w:rPr>
          <w:sz w:val="28"/>
          <w:szCs w:val="28"/>
          <w:lang w:val="uk-UA"/>
        </w:rPr>
        <w:t xml:space="preserve"> Змагання на</w:t>
      </w:r>
      <w:r w:rsidRPr="00D35815">
        <w:rPr>
          <w:sz w:val="28"/>
          <w:szCs w:val="28"/>
          <w:lang w:val="uk-UA"/>
        </w:rPr>
        <w:t>городжуються</w:t>
      </w:r>
      <w:r w:rsidR="000E3DDB" w:rsidRPr="00D35815">
        <w:rPr>
          <w:sz w:val="28"/>
          <w:szCs w:val="28"/>
        </w:rPr>
        <w:t xml:space="preserve"> </w:t>
      </w:r>
      <w:r w:rsidRPr="00D35815">
        <w:rPr>
          <w:sz w:val="28"/>
          <w:szCs w:val="28"/>
          <w:lang w:val="uk-UA"/>
        </w:rPr>
        <w:t>дипломами та медалями</w:t>
      </w:r>
      <w:r w:rsidR="000E3DDB" w:rsidRPr="00D35815">
        <w:rPr>
          <w:sz w:val="28"/>
          <w:szCs w:val="28"/>
        </w:rPr>
        <w:t xml:space="preserve"> </w:t>
      </w:r>
      <w:r w:rsidRPr="00D35815">
        <w:rPr>
          <w:sz w:val="28"/>
          <w:szCs w:val="28"/>
          <w:lang w:val="uk-UA"/>
        </w:rPr>
        <w:t>відповідного</w:t>
      </w:r>
      <w:r w:rsidR="000E3DDB" w:rsidRPr="00D35815">
        <w:rPr>
          <w:sz w:val="28"/>
          <w:szCs w:val="28"/>
        </w:rPr>
        <w:t xml:space="preserve"> </w:t>
      </w:r>
      <w:r w:rsidRPr="00D35815">
        <w:rPr>
          <w:sz w:val="28"/>
          <w:szCs w:val="28"/>
          <w:lang w:val="uk-UA"/>
        </w:rPr>
        <w:t>ступеню.</w:t>
      </w:r>
    </w:p>
    <w:p w:rsidR="00D35815" w:rsidRDefault="00D35815" w:rsidP="00C373CF">
      <w:pPr>
        <w:suppressAutoHyphens/>
        <w:ind w:firstLine="287"/>
        <w:jc w:val="both"/>
        <w:rPr>
          <w:iCs/>
          <w:sz w:val="28"/>
          <w:szCs w:val="28"/>
          <w:lang w:val="uk-UA"/>
        </w:rPr>
      </w:pPr>
    </w:p>
    <w:p w:rsidR="006454A8" w:rsidRPr="00871CC3" w:rsidRDefault="00D35815" w:rsidP="00871CC3">
      <w:pPr>
        <w:pStyle w:val="af6"/>
        <w:numPr>
          <w:ilvl w:val="0"/>
          <w:numId w:val="8"/>
        </w:numPr>
        <w:suppressAutoHyphens/>
        <w:jc w:val="center"/>
        <w:rPr>
          <w:iCs/>
          <w:sz w:val="28"/>
          <w:szCs w:val="28"/>
          <w:u w:val="single"/>
          <w:lang w:val="uk-UA"/>
        </w:rPr>
      </w:pPr>
      <w:r w:rsidRPr="00871CC3">
        <w:rPr>
          <w:iCs/>
          <w:sz w:val="28"/>
          <w:szCs w:val="28"/>
          <w:u w:val="single"/>
          <w:lang w:val="uk-UA"/>
        </w:rPr>
        <w:t>Фінансове</w:t>
      </w:r>
      <w:r w:rsidR="009F2AE8" w:rsidRPr="00871CC3">
        <w:rPr>
          <w:iCs/>
          <w:sz w:val="28"/>
          <w:szCs w:val="28"/>
          <w:u w:val="single"/>
          <w:lang w:val="uk-UA"/>
        </w:rPr>
        <w:t xml:space="preserve"> </w:t>
      </w:r>
      <w:r w:rsidRPr="00871CC3">
        <w:rPr>
          <w:iCs/>
          <w:sz w:val="28"/>
          <w:szCs w:val="28"/>
          <w:u w:val="single"/>
          <w:lang w:val="uk-UA"/>
        </w:rPr>
        <w:t>забезпечення</w:t>
      </w:r>
      <w:r w:rsidR="000C458E" w:rsidRPr="00871CC3">
        <w:rPr>
          <w:iCs/>
          <w:sz w:val="28"/>
          <w:szCs w:val="28"/>
          <w:u w:val="single"/>
          <w:lang w:val="uk-UA"/>
        </w:rPr>
        <w:t>.</w:t>
      </w:r>
    </w:p>
    <w:p w:rsidR="00871CC3" w:rsidRPr="00871CC3" w:rsidRDefault="00871CC3" w:rsidP="00871CC3">
      <w:pPr>
        <w:pStyle w:val="af6"/>
        <w:numPr>
          <w:ilvl w:val="0"/>
          <w:numId w:val="8"/>
        </w:numPr>
        <w:suppressAutoHyphens/>
        <w:jc w:val="center"/>
        <w:rPr>
          <w:rFonts w:eastAsia="Arial"/>
          <w:sz w:val="28"/>
          <w:szCs w:val="28"/>
          <w:lang w:val="uk-UA"/>
        </w:rPr>
      </w:pPr>
    </w:p>
    <w:p w:rsidR="000C458E" w:rsidRPr="00871CC3" w:rsidRDefault="00871CC3" w:rsidP="00871CC3">
      <w:pPr>
        <w:pStyle w:val="2"/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b w:val="0"/>
          <w:bCs w:val="0"/>
          <w:i w:val="0"/>
          <w:lang w:val="uk-UA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lang w:val="uk-UA" w:eastAsia="uk-UA"/>
        </w:rPr>
        <w:tab/>
      </w:r>
      <w:r w:rsidR="000C458E" w:rsidRPr="00871CC3">
        <w:rPr>
          <w:rFonts w:ascii="Times New Roman" w:hAnsi="Times New Roman" w:cs="Times New Roman"/>
          <w:b w:val="0"/>
          <w:bCs w:val="0"/>
          <w:i w:val="0"/>
          <w:iCs w:val="0"/>
          <w:color w:val="000000"/>
          <w:lang w:val="uk-UA" w:eastAsia="uk-UA"/>
        </w:rPr>
        <w:t>Витрати на придбання спортивної нагородної атрибутики здійснюються за рахунок</w:t>
      </w:r>
      <w:r w:rsidR="000C458E" w:rsidRPr="00871CC3">
        <w:rPr>
          <w:rFonts w:ascii="Times New Roman" w:hAnsi="Times New Roman" w:cs="Times New Roman"/>
          <w:b w:val="0"/>
          <w:bCs w:val="0"/>
          <w:color w:val="000000"/>
          <w:lang w:val="uk-UA" w:eastAsia="uk-UA"/>
        </w:rPr>
        <w:t xml:space="preserve"> </w:t>
      </w:r>
      <w:r w:rsidRPr="00871CC3">
        <w:rPr>
          <w:rFonts w:ascii="Times New Roman" w:hAnsi="Times New Roman" w:cs="Times New Roman"/>
          <w:b w:val="0"/>
          <w:bCs w:val="0"/>
          <w:i w:val="0"/>
          <w:lang w:val="uk-UA"/>
        </w:rPr>
        <w:t>Центр</w:t>
      </w:r>
      <w:r>
        <w:rPr>
          <w:rFonts w:ascii="Times New Roman" w:hAnsi="Times New Roman" w:cs="Times New Roman"/>
          <w:b w:val="0"/>
          <w:bCs w:val="0"/>
          <w:i w:val="0"/>
          <w:lang w:val="uk-UA"/>
        </w:rPr>
        <w:t>у</w:t>
      </w:r>
      <w:r w:rsidRPr="00871CC3">
        <w:rPr>
          <w:rFonts w:ascii="Times New Roman" w:hAnsi="Times New Roman" w:cs="Times New Roman"/>
          <w:b w:val="0"/>
          <w:bCs w:val="0"/>
          <w:i w:val="0"/>
          <w:lang w:val="uk-UA"/>
        </w:rPr>
        <w:t xml:space="preserve"> по роботі з дітьми та молоддю за місцем проживання Дніпровського району м. Києва</w:t>
      </w:r>
      <w:r>
        <w:rPr>
          <w:rFonts w:ascii="Times New Roman" w:hAnsi="Times New Roman" w:cs="Times New Roman"/>
          <w:b w:val="0"/>
          <w:bCs w:val="0"/>
          <w:i w:val="0"/>
          <w:lang w:val="uk-UA"/>
        </w:rPr>
        <w:t xml:space="preserve"> та інших позабюджетних коштів не заборонених чинним законодавством</w:t>
      </w:r>
      <w:r w:rsidRPr="00871CC3">
        <w:rPr>
          <w:rFonts w:ascii="Times New Roman" w:hAnsi="Times New Roman" w:cs="Times New Roman"/>
          <w:b w:val="0"/>
          <w:bCs w:val="0"/>
          <w:i w:val="0"/>
          <w:lang w:val="uk-UA"/>
        </w:rPr>
        <w:t xml:space="preserve">. </w:t>
      </w:r>
    </w:p>
    <w:p w:rsidR="000C458E" w:rsidRPr="00E33CD7" w:rsidRDefault="000C458E" w:rsidP="000C458E">
      <w:pPr>
        <w:spacing w:line="276" w:lineRule="auto"/>
        <w:ind w:firstLine="709"/>
        <w:jc w:val="both"/>
        <w:rPr>
          <w:color w:val="000000"/>
          <w:sz w:val="28"/>
          <w:szCs w:val="28"/>
          <w:lang w:eastAsia="uk-UA"/>
        </w:rPr>
      </w:pPr>
      <w:proofErr w:type="spellStart"/>
      <w:r w:rsidRPr="00E33CD7">
        <w:rPr>
          <w:color w:val="000000"/>
          <w:sz w:val="28"/>
          <w:szCs w:val="28"/>
          <w:lang w:eastAsia="uk-UA"/>
        </w:rPr>
        <w:t>Витрати</w:t>
      </w:r>
      <w:proofErr w:type="spellEnd"/>
      <w:r w:rsidRPr="00E33CD7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Pr="00E33CD7">
        <w:rPr>
          <w:color w:val="000000"/>
          <w:sz w:val="28"/>
          <w:szCs w:val="28"/>
          <w:lang w:eastAsia="uk-UA"/>
        </w:rPr>
        <w:t>пов’язані</w:t>
      </w:r>
      <w:proofErr w:type="spellEnd"/>
      <w:r w:rsidRPr="00E33CD7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E33CD7">
        <w:rPr>
          <w:color w:val="000000"/>
          <w:sz w:val="28"/>
          <w:szCs w:val="28"/>
          <w:lang w:eastAsia="uk-UA"/>
        </w:rPr>
        <w:t>з</w:t>
      </w:r>
      <w:proofErr w:type="spellEnd"/>
      <w:r w:rsidRPr="00E33CD7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E33CD7">
        <w:rPr>
          <w:color w:val="000000"/>
          <w:sz w:val="28"/>
          <w:szCs w:val="28"/>
          <w:lang w:eastAsia="uk-UA"/>
        </w:rPr>
        <w:t>відрядженням</w:t>
      </w:r>
      <w:proofErr w:type="spellEnd"/>
      <w:r w:rsidRPr="00E33CD7">
        <w:rPr>
          <w:color w:val="000000"/>
          <w:sz w:val="28"/>
          <w:szCs w:val="28"/>
          <w:lang w:eastAsia="uk-UA"/>
        </w:rPr>
        <w:t xml:space="preserve"> команд (</w:t>
      </w:r>
      <w:proofErr w:type="spellStart"/>
      <w:r w:rsidRPr="00E33CD7">
        <w:rPr>
          <w:color w:val="000000"/>
          <w:sz w:val="28"/>
          <w:szCs w:val="28"/>
          <w:lang w:eastAsia="uk-UA"/>
        </w:rPr>
        <w:t>проїзд</w:t>
      </w:r>
      <w:proofErr w:type="spellEnd"/>
      <w:r w:rsidRPr="00E33CD7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Pr="00E33CD7">
        <w:rPr>
          <w:color w:val="000000"/>
          <w:sz w:val="28"/>
          <w:szCs w:val="28"/>
          <w:lang w:eastAsia="uk-UA"/>
        </w:rPr>
        <w:t>проживання</w:t>
      </w:r>
      <w:proofErr w:type="spellEnd"/>
      <w:r w:rsidRPr="00E33CD7">
        <w:rPr>
          <w:color w:val="000000"/>
          <w:sz w:val="28"/>
          <w:szCs w:val="28"/>
          <w:lang w:eastAsia="uk-UA"/>
        </w:rPr>
        <w:t xml:space="preserve"> та </w:t>
      </w:r>
      <w:proofErr w:type="spellStart"/>
      <w:r w:rsidRPr="00E33CD7">
        <w:rPr>
          <w:color w:val="000000"/>
          <w:sz w:val="28"/>
          <w:szCs w:val="28"/>
          <w:lang w:eastAsia="uk-UA"/>
        </w:rPr>
        <w:t>харчува</w:t>
      </w:r>
      <w:r w:rsidRPr="00E33CD7">
        <w:rPr>
          <w:color w:val="000000"/>
          <w:sz w:val="28"/>
          <w:szCs w:val="28"/>
          <w:lang w:eastAsia="uk-UA"/>
        </w:rPr>
        <w:t>н</w:t>
      </w:r>
      <w:r w:rsidRPr="00E33CD7">
        <w:rPr>
          <w:color w:val="000000"/>
          <w:sz w:val="28"/>
          <w:szCs w:val="28"/>
          <w:lang w:eastAsia="uk-UA"/>
        </w:rPr>
        <w:t>ня</w:t>
      </w:r>
      <w:proofErr w:type="spellEnd"/>
      <w:r w:rsidRPr="00E33CD7">
        <w:rPr>
          <w:color w:val="000000"/>
          <w:sz w:val="28"/>
          <w:szCs w:val="28"/>
          <w:lang w:eastAsia="uk-UA"/>
        </w:rPr>
        <w:t xml:space="preserve">) – за </w:t>
      </w:r>
      <w:proofErr w:type="spellStart"/>
      <w:r w:rsidRPr="00E33CD7">
        <w:rPr>
          <w:color w:val="000000"/>
          <w:sz w:val="28"/>
          <w:szCs w:val="28"/>
          <w:lang w:eastAsia="uk-UA"/>
        </w:rPr>
        <w:t>рахунок</w:t>
      </w:r>
      <w:proofErr w:type="spellEnd"/>
      <w:r w:rsidRPr="00E33CD7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E33CD7">
        <w:rPr>
          <w:color w:val="000000"/>
          <w:sz w:val="28"/>
          <w:szCs w:val="28"/>
          <w:lang w:eastAsia="uk-UA"/>
        </w:rPr>
        <w:t>відряджаючих</w:t>
      </w:r>
      <w:proofErr w:type="spellEnd"/>
      <w:r w:rsidRPr="00E33CD7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E33CD7">
        <w:rPr>
          <w:color w:val="000000"/>
          <w:sz w:val="28"/>
          <w:szCs w:val="28"/>
          <w:lang w:eastAsia="uk-UA"/>
        </w:rPr>
        <w:t>організацій</w:t>
      </w:r>
      <w:proofErr w:type="spellEnd"/>
      <w:r w:rsidRPr="00E33CD7">
        <w:rPr>
          <w:color w:val="000000"/>
          <w:sz w:val="28"/>
          <w:szCs w:val="28"/>
          <w:lang w:eastAsia="uk-UA"/>
        </w:rPr>
        <w:t>.</w:t>
      </w:r>
    </w:p>
    <w:p w:rsidR="0094199B" w:rsidRPr="000C458E" w:rsidRDefault="0094199B">
      <w:pPr>
        <w:suppressAutoHyphens/>
        <w:rPr>
          <w:bCs/>
          <w:iCs/>
          <w:sz w:val="28"/>
          <w:szCs w:val="28"/>
        </w:rPr>
      </w:pPr>
    </w:p>
    <w:p w:rsidR="00153486" w:rsidRPr="00D35815" w:rsidRDefault="00D35815" w:rsidP="00426BDB">
      <w:pPr>
        <w:suppressAutoHyphens/>
        <w:jc w:val="center"/>
        <w:rPr>
          <w:bCs/>
          <w:iCs/>
          <w:sz w:val="28"/>
          <w:szCs w:val="28"/>
          <w:lang w:val="uk-UA"/>
        </w:rPr>
      </w:pPr>
      <w:r>
        <w:rPr>
          <w:rFonts w:eastAsia="Arial"/>
          <w:bCs/>
          <w:iCs/>
          <w:sz w:val="28"/>
          <w:szCs w:val="28"/>
          <w:lang w:val="uk-UA"/>
        </w:rPr>
        <w:t>10</w:t>
      </w:r>
      <w:r w:rsidR="006454A8" w:rsidRPr="00871CC3">
        <w:rPr>
          <w:rFonts w:eastAsia="Arial"/>
          <w:bCs/>
          <w:iCs/>
          <w:sz w:val="28"/>
          <w:szCs w:val="28"/>
          <w:u w:val="single"/>
          <w:lang w:val="uk-UA"/>
        </w:rPr>
        <w:t xml:space="preserve">. </w:t>
      </w:r>
      <w:r w:rsidR="006454A8" w:rsidRPr="00871CC3">
        <w:rPr>
          <w:bCs/>
          <w:iCs/>
          <w:sz w:val="28"/>
          <w:szCs w:val="28"/>
          <w:u w:val="single"/>
          <w:lang w:val="uk-UA"/>
        </w:rPr>
        <w:t>Вагові</w:t>
      </w:r>
      <w:r w:rsidR="009F2AE8" w:rsidRPr="00871CC3">
        <w:rPr>
          <w:bCs/>
          <w:iCs/>
          <w:sz w:val="28"/>
          <w:szCs w:val="28"/>
          <w:u w:val="single"/>
          <w:lang w:val="uk-UA"/>
        </w:rPr>
        <w:t xml:space="preserve"> </w:t>
      </w:r>
      <w:r w:rsidR="006454A8" w:rsidRPr="00871CC3">
        <w:rPr>
          <w:bCs/>
          <w:iCs/>
          <w:sz w:val="28"/>
          <w:szCs w:val="28"/>
          <w:u w:val="single"/>
          <w:lang w:val="uk-UA"/>
        </w:rPr>
        <w:t>та</w:t>
      </w:r>
      <w:r w:rsidR="009F2AE8" w:rsidRPr="00871CC3">
        <w:rPr>
          <w:bCs/>
          <w:iCs/>
          <w:sz w:val="28"/>
          <w:szCs w:val="28"/>
          <w:u w:val="single"/>
          <w:lang w:val="uk-UA"/>
        </w:rPr>
        <w:t xml:space="preserve"> </w:t>
      </w:r>
      <w:r w:rsidR="006454A8" w:rsidRPr="00871CC3">
        <w:rPr>
          <w:bCs/>
          <w:iCs/>
          <w:sz w:val="28"/>
          <w:szCs w:val="28"/>
          <w:u w:val="single"/>
          <w:lang w:val="uk-UA"/>
        </w:rPr>
        <w:t>вікові</w:t>
      </w:r>
      <w:r w:rsidR="009F2AE8" w:rsidRPr="00871CC3">
        <w:rPr>
          <w:bCs/>
          <w:iCs/>
          <w:sz w:val="28"/>
          <w:szCs w:val="28"/>
          <w:u w:val="single"/>
          <w:lang w:val="uk-UA"/>
        </w:rPr>
        <w:t xml:space="preserve"> </w:t>
      </w:r>
      <w:r w:rsidR="006454A8" w:rsidRPr="00871CC3">
        <w:rPr>
          <w:bCs/>
          <w:iCs/>
          <w:sz w:val="28"/>
          <w:szCs w:val="28"/>
          <w:u w:val="single"/>
          <w:lang w:val="uk-UA"/>
        </w:rPr>
        <w:t>категорії,</w:t>
      </w:r>
      <w:r w:rsidR="009F2AE8" w:rsidRPr="00871CC3">
        <w:rPr>
          <w:bCs/>
          <w:iCs/>
          <w:sz w:val="28"/>
          <w:szCs w:val="28"/>
          <w:u w:val="single"/>
          <w:lang w:val="uk-UA"/>
        </w:rPr>
        <w:t xml:space="preserve"> </w:t>
      </w:r>
      <w:r w:rsidR="006454A8" w:rsidRPr="00871CC3">
        <w:rPr>
          <w:bCs/>
          <w:iCs/>
          <w:sz w:val="28"/>
          <w:szCs w:val="28"/>
          <w:u w:val="single"/>
          <w:lang w:val="uk-UA"/>
        </w:rPr>
        <w:t>формула</w:t>
      </w:r>
      <w:r w:rsidR="009F2AE8" w:rsidRPr="00871CC3">
        <w:rPr>
          <w:bCs/>
          <w:iCs/>
          <w:sz w:val="28"/>
          <w:szCs w:val="28"/>
          <w:u w:val="single"/>
          <w:lang w:val="uk-UA"/>
        </w:rPr>
        <w:t xml:space="preserve"> </w:t>
      </w:r>
      <w:r w:rsidR="006454A8" w:rsidRPr="00871CC3">
        <w:rPr>
          <w:bCs/>
          <w:iCs/>
          <w:sz w:val="28"/>
          <w:szCs w:val="28"/>
          <w:u w:val="single"/>
          <w:lang w:val="uk-UA"/>
        </w:rPr>
        <w:t>двобоїв</w:t>
      </w:r>
      <w:r w:rsidR="009F2AE8" w:rsidRPr="00871CC3">
        <w:rPr>
          <w:bCs/>
          <w:iCs/>
          <w:sz w:val="28"/>
          <w:szCs w:val="28"/>
          <w:u w:val="single"/>
          <w:lang w:val="uk-UA"/>
        </w:rPr>
        <w:t xml:space="preserve"> </w:t>
      </w:r>
      <w:r w:rsidR="006454A8" w:rsidRPr="00871CC3">
        <w:rPr>
          <w:bCs/>
          <w:iCs/>
          <w:sz w:val="28"/>
          <w:szCs w:val="28"/>
          <w:u w:val="single"/>
          <w:lang w:val="uk-UA"/>
        </w:rPr>
        <w:t>та виступів</w:t>
      </w:r>
      <w:r w:rsidR="006454A8" w:rsidRPr="00D35815">
        <w:rPr>
          <w:bCs/>
          <w:iCs/>
          <w:sz w:val="28"/>
          <w:szCs w:val="28"/>
          <w:lang w:val="uk-UA"/>
        </w:rPr>
        <w:t>.</w:t>
      </w:r>
    </w:p>
    <w:p w:rsidR="0094199B" w:rsidRPr="00D35815" w:rsidRDefault="0094199B" w:rsidP="009F2AE8">
      <w:pPr>
        <w:ind w:left="567"/>
        <w:rPr>
          <w:sz w:val="28"/>
          <w:szCs w:val="28"/>
          <w:lang w:val="uk-UA"/>
        </w:rPr>
      </w:pPr>
      <w:r w:rsidRPr="00D35815">
        <w:rPr>
          <w:sz w:val="28"/>
          <w:szCs w:val="28"/>
          <w:lang w:val="uk-UA"/>
        </w:rPr>
        <w:t>Вагові категорії:</w:t>
      </w:r>
    </w:p>
    <w:p w:rsidR="0094199B" w:rsidRPr="00D35815" w:rsidRDefault="0094199B" w:rsidP="0094199B">
      <w:pPr>
        <w:ind w:left="567"/>
        <w:jc w:val="both"/>
        <w:rPr>
          <w:sz w:val="28"/>
          <w:szCs w:val="28"/>
          <w:lang w:val="uk-UA"/>
        </w:rPr>
      </w:pPr>
      <w:r w:rsidRPr="00D35815">
        <w:rPr>
          <w:sz w:val="28"/>
          <w:szCs w:val="28"/>
          <w:lang w:val="uk-UA"/>
        </w:rPr>
        <w:t>Розділи змагань на татамі:</w:t>
      </w:r>
    </w:p>
    <w:tbl>
      <w:tblPr>
        <w:tblW w:w="97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71"/>
        <w:gridCol w:w="7776"/>
      </w:tblGrid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Дорослі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Чоловіки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r w:rsidR="00236D55" w:rsidRPr="00236D55">
              <w:rPr>
                <w:sz w:val="20"/>
                <w:szCs w:val="20"/>
                <w:lang w:val="uk-UA"/>
              </w:rPr>
              <w:t>–</w:t>
            </w:r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- 57 кг, - 63 кг, - 69 кг, - 74 кг, - 79 кг, - 84 кг, - 89 кг, - 94 кг, + 94 кг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- 57 кг, - 63 кг, - 69 кг, - 74 кг, - 79 кг, - 84 кг, - 89 кг, - 94 кг, + 94 кг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- 57 кг, - 63 кг, - 69 кг, - 74 кг, - 79 кг, - 84 кг, - 89 кг, - 94 кг, + 94 кг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Жінки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r w:rsidR="00236D55" w:rsidRPr="00236D55">
              <w:rPr>
                <w:sz w:val="20"/>
                <w:szCs w:val="20"/>
                <w:lang w:val="uk-UA"/>
              </w:rPr>
              <w:t>–</w:t>
            </w:r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- 50 кг, - 55 кг, - 60 кг, - 65 кг, - 70 кг, + 70 кг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- 50 кг, - 55 кг, - 60 кг, - 65 кг, - 70 кг, + 70 кг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- 50 кг, - 55 кг, - 60 кг, - 65 кг, - 70 кг, + 70 кг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юніори 16 – 18 років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юніори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r w:rsidR="00236D55" w:rsidRPr="00236D55">
              <w:rPr>
                <w:sz w:val="20"/>
                <w:szCs w:val="20"/>
                <w:lang w:val="uk-UA"/>
              </w:rPr>
              <w:t>–</w:t>
            </w:r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- 57 кг, - 63 кг, - 69 кг, - 74 кг, - 79 кг, - 84 кг, - 89 кг, - 94 кг, + 94 кг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- 57 кг, - 63 кг, - 69 кг, - 74 кг, - 79 кг, - 84 кг, - 89 кг, - 94 кг, + 94 кг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- 57 кг, - 63 кг, - 69 кг, - 74 кг, - 79 кг, - 84 кг, - 89 кг, - 94 кг, + 94 кг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юніорки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r w:rsidR="00236D55" w:rsidRPr="00236D55">
              <w:rPr>
                <w:sz w:val="20"/>
                <w:szCs w:val="20"/>
                <w:lang w:val="uk-UA"/>
              </w:rPr>
              <w:t>–</w:t>
            </w:r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- 50 кг, - 55 кг, - 60 кг, - 65 кг, - 70 кг, + 70 кг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- 50 кг, - 55 кг, - 60 кг, - 65 кг, - 70 кг, + 70 кг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- 50 кг, - 55 кг, - 60 кг, - 65 кг, - 70 кг, + 70 кг</w:t>
            </w:r>
          </w:p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старші юнаки 13-14-15 років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юнаки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r w:rsidR="00236D55" w:rsidRPr="00236D55">
              <w:rPr>
                <w:sz w:val="20"/>
                <w:szCs w:val="20"/>
                <w:lang w:val="uk-UA"/>
              </w:rPr>
              <w:t>–</w:t>
            </w:r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-32, -37 кг,- 42 кг, - 47 кг, - 52 кг, - 57 кг, - 63 кг, - 69 кг, + 69 кг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-32, -37 кг,- 42 кг, - 47 кг, - 52 кг, - 57 кг, - 63 кг, - 69 кг, + 69 кг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-32, -37 кг, - 42 кг, - 47 кг, - 52 кг, - 57 кг, - 63 кг, - 69 кг, + 69 кг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дівчата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r w:rsidR="00236D55" w:rsidRPr="00236D55">
              <w:rPr>
                <w:sz w:val="20"/>
                <w:szCs w:val="20"/>
                <w:lang w:val="uk-UA"/>
              </w:rPr>
              <w:t>–</w:t>
            </w:r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-32, -37 кг,- 42 кг, - 46 кг, - 50 кг, - 55 кг, - 60 кг, - 65 кг, + 65 кг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-32, -37 кг,- 42 кг, - 46 кг, - 50 кг, - 55 кг, - 60 кг, - 65 кг, + 65 кг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-32, -37 кг,- 42 кг, - 46 кг, - 50 кг, - 55 кг, - 60 кг, - 65 кг, + 65 кг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молодші юнаки 10-11-12 років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юнаки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r w:rsidR="00236D55" w:rsidRPr="00236D55">
              <w:rPr>
                <w:sz w:val="20"/>
                <w:szCs w:val="20"/>
                <w:lang w:val="uk-UA"/>
              </w:rPr>
              <w:t>–</w:t>
            </w:r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- 32 кг, - 37 кг, - 42 кг, - 47 кг, + 47 кг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- 32 кг, - 37 кг, - 42 кг, - 47 кг, + 47 кг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- 32 кг, - 37 кг, - 42 кг, - 47 кг, + 47 кг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дівчата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r w:rsidR="00236D55" w:rsidRPr="00236D55">
              <w:rPr>
                <w:sz w:val="20"/>
                <w:szCs w:val="20"/>
                <w:lang w:val="uk-UA"/>
              </w:rPr>
              <w:t>–</w:t>
            </w:r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- 32 кг, - 37 кг, - 42 кг, - 47 кг, + 47 кг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- 32 кг, - 37 кг, - 42 кг, - 47 кг, + 47 кг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- 32 кг, - 37 кг, - 42 кг, - 47 кг, + 47 кг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Діти 7 -   8 -  9  років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хлопці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lastRenderedPageBreak/>
              <w:t>Поїнт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r w:rsidR="00236D55" w:rsidRPr="00236D55">
              <w:rPr>
                <w:sz w:val="20"/>
                <w:szCs w:val="20"/>
                <w:lang w:val="uk-UA"/>
              </w:rPr>
              <w:t>–</w:t>
            </w:r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- 20 кг, - 22 кг, - 25 кг, - 28 кг, - 32 кг, - 37 кг, + 37 кг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- 20 кг, - 22 кг, - 25 кг, - 28 кг, - 32 кг, - 37 кг, + 37 кг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дівчата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r w:rsidR="00236D55" w:rsidRPr="00236D55">
              <w:rPr>
                <w:sz w:val="20"/>
                <w:szCs w:val="20"/>
                <w:lang w:val="uk-UA"/>
              </w:rPr>
              <w:t>–</w:t>
            </w:r>
            <w:r w:rsidRPr="00236D55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- 20 кг, - 22 кг, - 25 кг, - 28 кг, - 32 кг, - 37 кг, + 37 кг</w:t>
            </w:r>
          </w:p>
        </w:tc>
      </w:tr>
      <w:tr w:rsidR="0094199B" w:rsidRPr="00CA4164" w:rsidTr="00245783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- 20 кг, - 22 кг, - 25 кг, - 28 кг, - 32 кг, - 37 кг, + 37 кг</w:t>
            </w:r>
          </w:p>
        </w:tc>
      </w:tr>
    </w:tbl>
    <w:p w:rsidR="0094199B" w:rsidRPr="00D35815" w:rsidRDefault="0094199B" w:rsidP="0094199B">
      <w:pPr>
        <w:jc w:val="both"/>
        <w:rPr>
          <w:sz w:val="28"/>
          <w:szCs w:val="28"/>
          <w:lang w:val="uk-UA"/>
        </w:rPr>
      </w:pPr>
    </w:p>
    <w:p w:rsidR="009F2AE8" w:rsidRDefault="009F2AE8" w:rsidP="0094199B">
      <w:pPr>
        <w:ind w:left="567"/>
        <w:jc w:val="both"/>
        <w:rPr>
          <w:sz w:val="28"/>
          <w:szCs w:val="28"/>
          <w:lang w:val="uk-UA"/>
        </w:rPr>
      </w:pPr>
    </w:p>
    <w:p w:rsidR="0094199B" w:rsidRPr="00D35815" w:rsidRDefault="0094199B" w:rsidP="0094199B">
      <w:pPr>
        <w:ind w:left="567"/>
        <w:jc w:val="both"/>
        <w:rPr>
          <w:sz w:val="28"/>
          <w:szCs w:val="28"/>
          <w:lang w:val="uk-UA"/>
        </w:rPr>
      </w:pPr>
      <w:r w:rsidRPr="00D35815">
        <w:rPr>
          <w:sz w:val="28"/>
          <w:szCs w:val="28"/>
          <w:lang w:val="uk-UA"/>
        </w:rPr>
        <w:t>Розділи змагань на рингу:</w:t>
      </w:r>
    </w:p>
    <w:tbl>
      <w:tblPr>
        <w:tblW w:w="97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6"/>
        <w:gridCol w:w="8221"/>
      </w:tblGrid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Дорослі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чоловіки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- 51 кг, - 54 кг, - 57 кг, - 60 кг, - 63,5 кг, - 67 кг, - 71 кг, - 75 кг, - 81 кг, - 86 кг, - 91 кг, </w:t>
            </w:r>
            <w:r w:rsidR="00236D55">
              <w:rPr>
                <w:sz w:val="20"/>
                <w:szCs w:val="20"/>
                <w:lang w:val="uk-UA"/>
              </w:rPr>
              <w:t xml:space="preserve">            </w:t>
            </w:r>
            <w:r w:rsidRPr="00236D55">
              <w:rPr>
                <w:sz w:val="20"/>
                <w:szCs w:val="20"/>
                <w:lang w:val="uk-UA"/>
              </w:rPr>
              <w:t>+ 91 кг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36D55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- 51 кг, - 54 кг, - 57 кг, - 60 кг, - 63,5 кг, - 67 кг, - 71 кг, - 75 кг, - 81 кг, - 86 кг,</w:t>
            </w:r>
            <w:r w:rsidR="00236D55">
              <w:rPr>
                <w:sz w:val="20"/>
                <w:szCs w:val="20"/>
                <w:lang w:val="uk-UA"/>
              </w:rPr>
              <w:t xml:space="preserve"> </w:t>
            </w:r>
            <w:r w:rsidRPr="00236D55">
              <w:rPr>
                <w:sz w:val="20"/>
                <w:szCs w:val="20"/>
                <w:lang w:val="uk-UA"/>
              </w:rPr>
              <w:t xml:space="preserve">- 91 кг, </w:t>
            </w:r>
            <w:r w:rsidR="00236D55">
              <w:rPr>
                <w:sz w:val="20"/>
                <w:szCs w:val="20"/>
                <w:lang w:val="uk-UA"/>
              </w:rPr>
              <w:t xml:space="preserve">           </w:t>
            </w:r>
            <w:r w:rsidRPr="00236D55">
              <w:rPr>
                <w:sz w:val="20"/>
                <w:szCs w:val="20"/>
                <w:lang w:val="uk-UA"/>
              </w:rPr>
              <w:t>+ 91 кг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36D55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- 51 кг, - 54 кг, - 57 кг, - 60 кг, - 63,5 кг, - 67 кг, - 71 кг, - 75 кг, - 81 кг, - 86 кг,</w:t>
            </w:r>
            <w:r w:rsidR="00236D55">
              <w:rPr>
                <w:sz w:val="20"/>
                <w:szCs w:val="20"/>
                <w:lang w:val="uk-UA"/>
              </w:rPr>
              <w:t xml:space="preserve"> </w:t>
            </w:r>
            <w:r w:rsidRPr="00236D55">
              <w:rPr>
                <w:sz w:val="20"/>
                <w:szCs w:val="20"/>
                <w:lang w:val="uk-UA"/>
              </w:rPr>
              <w:t xml:space="preserve">- 91 кг, </w:t>
            </w:r>
            <w:r w:rsidR="00236D55">
              <w:rPr>
                <w:sz w:val="20"/>
                <w:szCs w:val="20"/>
                <w:lang w:val="uk-UA"/>
              </w:rPr>
              <w:t xml:space="preserve">              </w:t>
            </w:r>
            <w:r w:rsidRPr="00236D55">
              <w:rPr>
                <w:sz w:val="20"/>
                <w:szCs w:val="20"/>
                <w:lang w:val="uk-UA"/>
              </w:rPr>
              <w:t>+ 91 кг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жінки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- 48 кг, -52 кг, - 56 кг, - 60 кг, - 65 кг, - 70 кг, + 70 кг  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- 48 кг, -52 кг, - 56 кг, - 60 кг, - 65 кг, - 70 кг, + 70 кг  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- 48 кг, -52 кг, - 56 кг, - 60 кг, - 65 кг, - 70 кг, + 70 кг  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старші юніори 17 – 18 років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юніори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36D55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- 51 кг, - 54 кг, - 57 кг, - 60 кг, - 63,5 кг, - 67 кг, - 71 кг, - 75 кг, - 81 кг, - 86 кг,</w:t>
            </w:r>
            <w:r w:rsidR="00236D55">
              <w:rPr>
                <w:sz w:val="20"/>
                <w:szCs w:val="20"/>
                <w:lang w:val="uk-UA"/>
              </w:rPr>
              <w:t xml:space="preserve"> </w:t>
            </w:r>
            <w:r w:rsidRPr="00236D55">
              <w:rPr>
                <w:sz w:val="20"/>
                <w:szCs w:val="20"/>
                <w:lang w:val="uk-UA"/>
              </w:rPr>
              <w:t xml:space="preserve">- 91 кг, </w:t>
            </w:r>
            <w:r w:rsidR="00236D55">
              <w:rPr>
                <w:sz w:val="20"/>
                <w:szCs w:val="20"/>
                <w:lang w:val="uk-UA"/>
              </w:rPr>
              <w:t xml:space="preserve">            </w:t>
            </w:r>
            <w:r w:rsidRPr="00236D55">
              <w:rPr>
                <w:sz w:val="20"/>
                <w:szCs w:val="20"/>
                <w:lang w:val="uk-UA"/>
              </w:rPr>
              <w:t>+ 91 кг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36D55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- 51 кг, - 54 кг, - 57 кг, - 60 кг, - 63,5 кг, - 67 кг, - 71 кг, - 75 кг, - 81 кг, - 86 кг,</w:t>
            </w:r>
            <w:r w:rsidR="00236D55">
              <w:rPr>
                <w:sz w:val="20"/>
                <w:szCs w:val="20"/>
                <w:lang w:val="uk-UA"/>
              </w:rPr>
              <w:t xml:space="preserve"> </w:t>
            </w:r>
            <w:r w:rsidRPr="00236D55">
              <w:rPr>
                <w:sz w:val="20"/>
                <w:szCs w:val="20"/>
                <w:lang w:val="uk-UA"/>
              </w:rPr>
              <w:t xml:space="preserve">- 91 кг, </w:t>
            </w:r>
            <w:r w:rsidR="00236D55">
              <w:rPr>
                <w:sz w:val="20"/>
                <w:szCs w:val="20"/>
                <w:lang w:val="uk-UA"/>
              </w:rPr>
              <w:t xml:space="preserve">            </w:t>
            </w:r>
            <w:r w:rsidRPr="00236D55">
              <w:rPr>
                <w:sz w:val="20"/>
                <w:szCs w:val="20"/>
                <w:lang w:val="uk-UA"/>
              </w:rPr>
              <w:t>+ 91 кг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36D55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- 51 кг, - 54 кг, - 57 кг, - 60 кг, - 63,5 кг, - 67 кг, - 71 кг, - 75 кг, - 81 кг, - 86 кг,</w:t>
            </w:r>
            <w:r w:rsidR="00236D55">
              <w:rPr>
                <w:sz w:val="20"/>
                <w:szCs w:val="20"/>
                <w:lang w:val="uk-UA"/>
              </w:rPr>
              <w:t xml:space="preserve"> </w:t>
            </w:r>
            <w:r w:rsidRPr="00236D55">
              <w:rPr>
                <w:sz w:val="20"/>
                <w:szCs w:val="20"/>
                <w:lang w:val="uk-UA"/>
              </w:rPr>
              <w:t xml:space="preserve">- 91 кг, </w:t>
            </w:r>
            <w:r w:rsidR="00236D55">
              <w:rPr>
                <w:sz w:val="20"/>
                <w:szCs w:val="20"/>
                <w:lang w:val="uk-UA"/>
              </w:rPr>
              <w:t xml:space="preserve">         </w:t>
            </w:r>
            <w:r w:rsidRPr="00236D55">
              <w:rPr>
                <w:sz w:val="20"/>
                <w:szCs w:val="20"/>
                <w:lang w:val="uk-UA"/>
              </w:rPr>
              <w:t>+ 91 кг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юніорки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- 48 кг, -52 кг, - 56 кг, - 60 кг, - 65 кг, - 70 кг, + 70 кг  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- 48 кг, -52 кг, - 56 кг, - 60 кг, - 65 кг, - 70 кг, + 70 кг  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- 48 кг, -52 кг, - 56 кг, - 60 кг, - 65 кг, - 70 кг, + 70 кг  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молодші юніори 15 – 16 років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юніори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36D55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 42 кг, -45 кг, - 48 кг, - 51 кг, - 54 кг, - 57 кг, - 60 кг, - 63,5 кг, - 67 кг, - 71 кг,</w:t>
            </w:r>
            <w:r w:rsidR="00236D55">
              <w:rPr>
                <w:sz w:val="20"/>
                <w:szCs w:val="20"/>
                <w:lang w:val="uk-UA"/>
              </w:rPr>
              <w:t xml:space="preserve"> </w:t>
            </w:r>
            <w:r w:rsidRPr="00236D55">
              <w:rPr>
                <w:sz w:val="20"/>
                <w:szCs w:val="20"/>
                <w:lang w:val="uk-UA"/>
              </w:rPr>
              <w:t>- 75 кг,</w:t>
            </w:r>
            <w:r w:rsidR="00236D55">
              <w:rPr>
                <w:sz w:val="20"/>
                <w:szCs w:val="20"/>
                <w:lang w:val="uk-UA"/>
              </w:rPr>
              <w:t xml:space="preserve">          </w:t>
            </w:r>
            <w:r w:rsidRPr="00236D55">
              <w:rPr>
                <w:sz w:val="20"/>
                <w:szCs w:val="20"/>
                <w:lang w:val="uk-UA"/>
              </w:rPr>
              <w:t xml:space="preserve"> - 81 кг, + 81 кг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36D55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 42 кг, -45 кг, - 48 кг, - 51 кг, - 54 кг, - 57 кг, - 60 кг, - 63,5 кг, - 67 кг, - 71 кг,</w:t>
            </w:r>
            <w:r w:rsidR="00236D55">
              <w:rPr>
                <w:sz w:val="20"/>
                <w:szCs w:val="20"/>
                <w:lang w:val="uk-UA"/>
              </w:rPr>
              <w:t xml:space="preserve"> </w:t>
            </w:r>
            <w:r w:rsidRPr="00236D55">
              <w:rPr>
                <w:sz w:val="20"/>
                <w:szCs w:val="20"/>
                <w:lang w:val="uk-UA"/>
              </w:rPr>
              <w:t xml:space="preserve">- 75 кг, </w:t>
            </w:r>
            <w:r w:rsidR="00236D55">
              <w:rPr>
                <w:sz w:val="20"/>
                <w:szCs w:val="20"/>
                <w:lang w:val="uk-UA"/>
              </w:rPr>
              <w:t xml:space="preserve">          </w:t>
            </w:r>
            <w:r w:rsidRPr="00236D55">
              <w:rPr>
                <w:sz w:val="20"/>
                <w:szCs w:val="20"/>
                <w:lang w:val="uk-UA"/>
              </w:rPr>
              <w:t>- 81 кг, + 81 кг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36D55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 42 кг, -45 кг, - 48 кг, - 51 кг, - 54 кг, - 57 кг, - 60 кг, - 63,5 кг, - 67 кг, - 71 кг,</w:t>
            </w:r>
            <w:r w:rsidR="00236D55">
              <w:rPr>
                <w:sz w:val="20"/>
                <w:szCs w:val="20"/>
                <w:lang w:val="uk-UA"/>
              </w:rPr>
              <w:t xml:space="preserve"> </w:t>
            </w:r>
            <w:r w:rsidRPr="00236D55">
              <w:rPr>
                <w:sz w:val="20"/>
                <w:szCs w:val="20"/>
                <w:lang w:val="uk-UA"/>
              </w:rPr>
              <w:t xml:space="preserve">  - 75 кг,</w:t>
            </w:r>
            <w:r w:rsidR="00236D55">
              <w:rPr>
                <w:sz w:val="20"/>
                <w:szCs w:val="20"/>
                <w:lang w:val="uk-UA"/>
              </w:rPr>
              <w:t xml:space="preserve">           </w:t>
            </w:r>
            <w:r w:rsidRPr="00236D55">
              <w:rPr>
                <w:sz w:val="20"/>
                <w:szCs w:val="20"/>
                <w:lang w:val="uk-UA"/>
              </w:rPr>
              <w:t>- 81 кг, + 81 кг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юніорки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старші юнаки: 13-14 років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юнаки</w:t>
            </w:r>
          </w:p>
        </w:tc>
      </w:tr>
      <w:tr w:rsidR="0094199B" w:rsidRPr="00CA4164" w:rsidTr="00245783">
        <w:trPr>
          <w:trHeight w:val="6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36D55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- 38 кг, - 40 кг, - 42 кг, - 45 кг, - 48 кг, - 51 кг, - 54 кг, - 57 кг, - 60 кг, - 63 кг,</w:t>
            </w:r>
            <w:r w:rsidR="00236D55">
              <w:rPr>
                <w:sz w:val="20"/>
                <w:szCs w:val="20"/>
                <w:lang w:val="uk-UA"/>
              </w:rPr>
              <w:t xml:space="preserve"> </w:t>
            </w:r>
            <w:r w:rsidRPr="00236D55">
              <w:rPr>
                <w:sz w:val="20"/>
                <w:szCs w:val="20"/>
                <w:lang w:val="uk-UA"/>
              </w:rPr>
              <w:t>+63 кг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36D55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- 38 кг, - 40 кг, - 42 кг, - 45 кг, - 48 кг, - 51 кг, - 54 кг, - 57 кг, - 60 кг, - 63 кг,</w:t>
            </w:r>
            <w:r w:rsidR="00236D55">
              <w:rPr>
                <w:sz w:val="20"/>
                <w:szCs w:val="20"/>
                <w:lang w:val="uk-UA"/>
              </w:rPr>
              <w:t xml:space="preserve"> </w:t>
            </w:r>
            <w:r w:rsidRPr="00236D55">
              <w:rPr>
                <w:sz w:val="20"/>
                <w:szCs w:val="20"/>
                <w:lang w:val="uk-UA"/>
              </w:rPr>
              <w:t>+63 кг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36D55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- 38 кг, - 40 кг, - 42 кг, - 45 кг, - 48 кг, - 51 кг, - 54 кг, - 57 кг, - 60 кг, - 63 кг,</w:t>
            </w:r>
            <w:r w:rsidR="00236D55">
              <w:rPr>
                <w:sz w:val="20"/>
                <w:szCs w:val="20"/>
                <w:lang w:val="uk-UA"/>
              </w:rPr>
              <w:t xml:space="preserve"> </w:t>
            </w:r>
            <w:r w:rsidRPr="00236D55">
              <w:rPr>
                <w:sz w:val="20"/>
                <w:szCs w:val="20"/>
                <w:lang w:val="uk-UA"/>
              </w:rPr>
              <w:t>+63 кг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дівчата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молодші юнаки: 11-12 років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юнаки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36D55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- 30 кг, - 32 кг, - 34 кг, - 36 кг, - 38 кг, - 40 кг, - 42 кг, - 44 кг, - 46 кг,</w:t>
            </w:r>
            <w:r w:rsidR="00236D55">
              <w:rPr>
                <w:sz w:val="20"/>
                <w:szCs w:val="20"/>
                <w:lang w:val="uk-UA"/>
              </w:rPr>
              <w:t xml:space="preserve"> </w:t>
            </w:r>
            <w:r w:rsidRPr="00236D55">
              <w:rPr>
                <w:sz w:val="20"/>
                <w:szCs w:val="20"/>
                <w:lang w:val="uk-UA"/>
              </w:rPr>
              <w:t>+ 46 кг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- 30 кг, - 32 кг, - 34 кг, - 36 кг, - 38 кг, - 40 кг, - 42 кг, - 44 кг, - 46 кг, + 46 кг</w:t>
            </w:r>
          </w:p>
        </w:tc>
      </w:tr>
      <w:tr w:rsidR="0094199B" w:rsidRPr="00236D55" w:rsidTr="0024578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дівчата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236D55" w:rsidP="00236D55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ко</w:t>
            </w:r>
            <w:r w:rsidR="0094199B" w:rsidRPr="00236D55">
              <w:rPr>
                <w:sz w:val="20"/>
                <w:szCs w:val="20"/>
                <w:lang w:val="uk-UA"/>
              </w:rPr>
              <w:t>такт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36D55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- 28 кг, - 30 кг, - 32 кг, - 34 кг, - 36 кг, - 38 кг, - 40 кг, - 42 кг, - 44 кг, - 46 кг, </w:t>
            </w:r>
            <w:r w:rsidR="00236D55">
              <w:rPr>
                <w:sz w:val="20"/>
                <w:szCs w:val="20"/>
                <w:lang w:val="uk-UA"/>
              </w:rPr>
              <w:t xml:space="preserve"> </w:t>
            </w:r>
            <w:r w:rsidRPr="00236D55">
              <w:rPr>
                <w:sz w:val="20"/>
                <w:szCs w:val="20"/>
                <w:lang w:val="uk-UA"/>
              </w:rPr>
              <w:t>+ 46 кг</w:t>
            </w:r>
          </w:p>
        </w:tc>
      </w:tr>
      <w:tr w:rsidR="0094199B" w:rsidRPr="00CA4164" w:rsidTr="0024578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99B" w:rsidRPr="00236D55" w:rsidRDefault="0094199B" w:rsidP="00245783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- 30 кг, - 32 кг, - 34 кг, - 36 кг, - 38 кг, - 40 кг, - 42 кг, - 44 кг, - 46 кг,  + 46 кг</w:t>
            </w:r>
          </w:p>
        </w:tc>
      </w:tr>
    </w:tbl>
    <w:p w:rsidR="004873F9" w:rsidRPr="00D35815" w:rsidRDefault="004873F9">
      <w:pPr>
        <w:suppressAutoHyphens/>
        <w:rPr>
          <w:sz w:val="28"/>
          <w:szCs w:val="28"/>
          <w:lang w:val="uk-UA"/>
        </w:rPr>
      </w:pPr>
    </w:p>
    <w:p w:rsidR="006454A8" w:rsidRPr="00D35815" w:rsidRDefault="006454A8" w:rsidP="00C373CF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35815">
        <w:rPr>
          <w:color w:val="auto"/>
          <w:sz w:val="28"/>
          <w:szCs w:val="28"/>
        </w:rPr>
        <w:t>Сольні композиції (всі вікові категорії): м’який стиль без зброї; м’який стиль зі зброєю; жорсткий стиль без зброї; жорсткий стиль зі зброєю та розділ ката.</w:t>
      </w:r>
    </w:p>
    <w:p w:rsidR="00426BDB" w:rsidRDefault="00426BDB" w:rsidP="00C373CF">
      <w:pPr>
        <w:pStyle w:val="WW-3"/>
        <w:suppressAutoHyphens/>
        <w:spacing w:after="0"/>
        <w:jc w:val="both"/>
        <w:rPr>
          <w:bCs/>
          <w:iCs/>
          <w:sz w:val="28"/>
          <w:szCs w:val="28"/>
          <w:lang w:val="uk-UA"/>
        </w:rPr>
      </w:pPr>
    </w:p>
    <w:p w:rsidR="00236D55" w:rsidRDefault="00236D55" w:rsidP="00C373CF">
      <w:pPr>
        <w:pStyle w:val="WW-3"/>
        <w:suppressAutoHyphens/>
        <w:spacing w:after="0"/>
        <w:jc w:val="both"/>
        <w:rPr>
          <w:bCs/>
          <w:iCs/>
          <w:sz w:val="28"/>
          <w:szCs w:val="28"/>
          <w:lang w:val="uk-UA"/>
        </w:rPr>
      </w:pPr>
    </w:p>
    <w:p w:rsidR="00236D55" w:rsidRPr="00D35815" w:rsidRDefault="00236D55" w:rsidP="00C373CF">
      <w:pPr>
        <w:pStyle w:val="WW-3"/>
        <w:suppressAutoHyphens/>
        <w:spacing w:after="0"/>
        <w:jc w:val="both"/>
        <w:rPr>
          <w:bCs/>
          <w:iCs/>
          <w:sz w:val="28"/>
          <w:szCs w:val="28"/>
          <w:lang w:val="uk-UA"/>
        </w:rPr>
      </w:pPr>
    </w:p>
    <w:p w:rsidR="006454A8" w:rsidRPr="00D35815" w:rsidRDefault="00236D55" w:rsidP="00236D55">
      <w:pPr>
        <w:pStyle w:val="WW-3"/>
        <w:suppressAutoHyphens/>
        <w:spacing w:after="0"/>
        <w:jc w:val="center"/>
        <w:rPr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11</w:t>
      </w:r>
      <w:r w:rsidR="006454A8" w:rsidRPr="00871CC3">
        <w:rPr>
          <w:bCs/>
          <w:iCs/>
          <w:sz w:val="28"/>
          <w:szCs w:val="28"/>
          <w:u w:val="single"/>
          <w:lang w:val="uk-UA"/>
        </w:rPr>
        <w:t>.</w:t>
      </w:r>
      <w:r w:rsidRPr="00871CC3">
        <w:rPr>
          <w:bCs/>
          <w:iCs/>
          <w:sz w:val="28"/>
          <w:szCs w:val="28"/>
          <w:u w:val="single"/>
          <w:lang w:val="uk-UA"/>
        </w:rPr>
        <w:t xml:space="preserve"> </w:t>
      </w:r>
      <w:r w:rsidR="006454A8" w:rsidRPr="00871CC3">
        <w:rPr>
          <w:bCs/>
          <w:iCs/>
          <w:sz w:val="28"/>
          <w:szCs w:val="28"/>
          <w:u w:val="single"/>
          <w:lang w:val="uk-UA"/>
        </w:rPr>
        <w:t>Заявки.</w:t>
      </w:r>
    </w:p>
    <w:p w:rsidR="00B76074" w:rsidRPr="00D35815" w:rsidRDefault="00236D55" w:rsidP="00236D55">
      <w:pPr>
        <w:pStyle w:val="WW-2"/>
        <w:suppressAutoHyphens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B76074" w:rsidRPr="00D35815">
        <w:rPr>
          <w:sz w:val="28"/>
          <w:szCs w:val="28"/>
          <w:lang w:val="uk-UA"/>
        </w:rPr>
        <w:t xml:space="preserve">Попередні друковані заявки на участь у змаганнях подаються </w:t>
      </w:r>
      <w:r w:rsidR="000F3C31" w:rsidRPr="00D35815">
        <w:rPr>
          <w:sz w:val="28"/>
          <w:szCs w:val="28"/>
          <w:lang w:val="uk-UA"/>
        </w:rPr>
        <w:t>не пізніше ніж за</w:t>
      </w:r>
      <w:r w:rsidR="00B76074" w:rsidRPr="00D35815">
        <w:rPr>
          <w:sz w:val="28"/>
          <w:szCs w:val="28"/>
          <w:lang w:val="uk-UA"/>
        </w:rPr>
        <w:t xml:space="preserve"> 5 днів до початку</w:t>
      </w:r>
      <w:r w:rsidR="000F3C31" w:rsidRPr="00D35815">
        <w:rPr>
          <w:sz w:val="28"/>
          <w:szCs w:val="28"/>
          <w:lang w:val="uk-UA"/>
        </w:rPr>
        <w:t xml:space="preserve"> зважування на </w:t>
      </w:r>
      <w:proofErr w:type="spellStart"/>
      <w:r w:rsidR="00D72139" w:rsidRPr="00D35815">
        <w:rPr>
          <w:sz w:val="28"/>
          <w:szCs w:val="28"/>
          <w:lang w:val="uk-UA"/>
        </w:rPr>
        <w:t>вайбер</w:t>
      </w:r>
      <w:proofErr w:type="spellEnd"/>
      <w:r w:rsidR="00D72139" w:rsidRPr="00D35815">
        <w:rPr>
          <w:sz w:val="28"/>
          <w:szCs w:val="28"/>
          <w:lang w:val="uk-UA"/>
        </w:rPr>
        <w:t xml:space="preserve"> за номером</w:t>
      </w:r>
      <w:r w:rsidR="00871CC3">
        <w:rPr>
          <w:sz w:val="28"/>
          <w:szCs w:val="28"/>
          <w:lang w:val="uk-UA"/>
        </w:rPr>
        <w:t xml:space="preserve"> </w:t>
      </w:r>
      <w:r w:rsidR="00D72139" w:rsidRPr="00D35815">
        <w:rPr>
          <w:sz w:val="28"/>
          <w:szCs w:val="28"/>
          <w:lang w:val="uk-UA"/>
        </w:rPr>
        <w:t xml:space="preserve"> </w:t>
      </w:r>
      <w:r w:rsidR="0094199B" w:rsidRPr="00D35815">
        <w:rPr>
          <w:sz w:val="28"/>
          <w:szCs w:val="28"/>
          <w:lang w:val="uk-UA"/>
        </w:rPr>
        <w:t>093-497-33-78</w:t>
      </w:r>
      <w:r w:rsidR="00D72139" w:rsidRPr="00D35815">
        <w:rPr>
          <w:sz w:val="28"/>
          <w:szCs w:val="28"/>
          <w:lang w:val="uk-UA"/>
        </w:rPr>
        <w:t>.</w:t>
      </w:r>
    </w:p>
    <w:p w:rsidR="000F3C31" w:rsidRPr="00D35815" w:rsidRDefault="00236D55" w:rsidP="00236D55">
      <w:pPr>
        <w:pStyle w:val="WW-2"/>
        <w:suppressAutoHyphens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0F3C31" w:rsidRPr="00D35815">
        <w:rPr>
          <w:sz w:val="28"/>
          <w:szCs w:val="28"/>
          <w:lang w:val="uk-UA"/>
        </w:rPr>
        <w:t>Довідки за телефоном</w:t>
      </w:r>
      <w:r w:rsidR="00D72139" w:rsidRPr="00D35815">
        <w:rPr>
          <w:sz w:val="28"/>
          <w:szCs w:val="28"/>
          <w:lang w:val="uk-UA"/>
        </w:rPr>
        <w:t xml:space="preserve">: </w:t>
      </w:r>
      <w:r w:rsidR="0094199B" w:rsidRPr="00D35815">
        <w:rPr>
          <w:sz w:val="28"/>
          <w:szCs w:val="28"/>
          <w:lang w:val="uk-UA"/>
        </w:rPr>
        <w:t xml:space="preserve">093-497-33-78 </w:t>
      </w:r>
      <w:proofErr w:type="spellStart"/>
      <w:r w:rsidR="0094199B" w:rsidRPr="00D35815">
        <w:rPr>
          <w:sz w:val="28"/>
          <w:szCs w:val="28"/>
          <w:lang w:val="uk-UA"/>
        </w:rPr>
        <w:t>Тіщенко</w:t>
      </w:r>
      <w:proofErr w:type="spellEnd"/>
      <w:r w:rsidR="0094199B" w:rsidRPr="00D35815">
        <w:rPr>
          <w:sz w:val="28"/>
          <w:szCs w:val="28"/>
          <w:lang w:val="uk-UA"/>
        </w:rPr>
        <w:t xml:space="preserve"> </w:t>
      </w:r>
      <w:proofErr w:type="spellStart"/>
      <w:r w:rsidR="0094199B" w:rsidRPr="00D35815">
        <w:rPr>
          <w:sz w:val="28"/>
          <w:szCs w:val="28"/>
          <w:lang w:val="uk-UA"/>
        </w:rPr>
        <w:t>Олександ</w:t>
      </w:r>
      <w:proofErr w:type="spellEnd"/>
      <w:r w:rsidR="0094199B" w:rsidRPr="00D35815">
        <w:rPr>
          <w:sz w:val="28"/>
          <w:szCs w:val="28"/>
          <w:lang w:val="uk-UA"/>
        </w:rPr>
        <w:t xml:space="preserve"> Ігорович</w:t>
      </w:r>
      <w:r w:rsidR="000F3C31" w:rsidRPr="00D35815">
        <w:rPr>
          <w:sz w:val="28"/>
          <w:szCs w:val="28"/>
          <w:lang w:val="uk-UA"/>
        </w:rPr>
        <w:t>.</w:t>
      </w:r>
    </w:p>
    <w:p w:rsidR="000F3C31" w:rsidRPr="00D35815" w:rsidRDefault="00236D55" w:rsidP="00236D55">
      <w:pPr>
        <w:pStyle w:val="WW-2"/>
        <w:suppressAutoHyphens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0F3C31" w:rsidRPr="00D35815">
        <w:rPr>
          <w:sz w:val="28"/>
          <w:szCs w:val="28"/>
          <w:lang w:val="uk-UA"/>
        </w:rPr>
        <w:t>У день зважування, для допуску до змагань, кожен учасник повинен надати наступні документи:</w:t>
      </w:r>
    </w:p>
    <w:p w:rsidR="006454A8" w:rsidRPr="00D35815" w:rsidRDefault="000F3C31" w:rsidP="00C373CF">
      <w:pPr>
        <w:pStyle w:val="WW-2"/>
        <w:numPr>
          <w:ilvl w:val="0"/>
          <w:numId w:val="4"/>
        </w:numPr>
        <w:suppressAutoHyphens/>
        <w:spacing w:after="0" w:line="240" w:lineRule="auto"/>
        <w:jc w:val="both"/>
        <w:rPr>
          <w:sz w:val="28"/>
          <w:szCs w:val="28"/>
          <w:lang w:val="uk-UA"/>
        </w:rPr>
      </w:pPr>
      <w:r w:rsidRPr="00D35815">
        <w:rPr>
          <w:sz w:val="28"/>
          <w:szCs w:val="28"/>
          <w:lang w:val="uk-UA"/>
        </w:rPr>
        <w:t>д</w:t>
      </w:r>
      <w:r w:rsidR="006454A8" w:rsidRPr="00D35815">
        <w:rPr>
          <w:sz w:val="28"/>
          <w:szCs w:val="28"/>
          <w:lang w:val="uk-UA"/>
        </w:rPr>
        <w:t>окументи,</w:t>
      </w:r>
      <w:r w:rsidR="00871CC3">
        <w:rPr>
          <w:sz w:val="28"/>
          <w:szCs w:val="28"/>
          <w:lang w:val="uk-UA"/>
        </w:rPr>
        <w:t xml:space="preserve"> </w:t>
      </w:r>
      <w:r w:rsidR="006454A8" w:rsidRPr="00D35815">
        <w:rPr>
          <w:sz w:val="28"/>
          <w:szCs w:val="28"/>
          <w:lang w:val="uk-UA"/>
        </w:rPr>
        <w:t>що</w:t>
      </w:r>
      <w:r w:rsidR="00871CC3">
        <w:rPr>
          <w:sz w:val="28"/>
          <w:szCs w:val="28"/>
          <w:lang w:val="uk-UA"/>
        </w:rPr>
        <w:t xml:space="preserve"> </w:t>
      </w:r>
      <w:r w:rsidR="006454A8" w:rsidRPr="00D35815">
        <w:rPr>
          <w:sz w:val="28"/>
          <w:szCs w:val="28"/>
          <w:lang w:val="uk-UA"/>
        </w:rPr>
        <w:t>засвідчують</w:t>
      </w:r>
      <w:r w:rsidR="00871CC3">
        <w:rPr>
          <w:sz w:val="28"/>
          <w:szCs w:val="28"/>
          <w:lang w:val="uk-UA"/>
        </w:rPr>
        <w:t xml:space="preserve"> </w:t>
      </w:r>
      <w:r w:rsidR="006454A8" w:rsidRPr="00D35815">
        <w:rPr>
          <w:sz w:val="28"/>
          <w:szCs w:val="28"/>
          <w:lang w:val="uk-UA"/>
        </w:rPr>
        <w:t>особу</w:t>
      </w:r>
      <w:r w:rsidR="00871CC3">
        <w:rPr>
          <w:sz w:val="28"/>
          <w:szCs w:val="28"/>
          <w:lang w:val="uk-UA"/>
        </w:rPr>
        <w:t xml:space="preserve"> </w:t>
      </w:r>
      <w:r w:rsidR="006454A8" w:rsidRPr="00D35815">
        <w:rPr>
          <w:sz w:val="28"/>
          <w:szCs w:val="28"/>
          <w:lang w:val="uk-UA"/>
        </w:rPr>
        <w:t>та</w:t>
      </w:r>
      <w:r w:rsidR="00871CC3">
        <w:rPr>
          <w:sz w:val="28"/>
          <w:szCs w:val="28"/>
          <w:lang w:val="uk-UA"/>
        </w:rPr>
        <w:t xml:space="preserve"> </w:t>
      </w:r>
      <w:r w:rsidR="006454A8" w:rsidRPr="00D35815">
        <w:rPr>
          <w:sz w:val="28"/>
          <w:szCs w:val="28"/>
          <w:lang w:val="uk-UA"/>
        </w:rPr>
        <w:t>вік</w:t>
      </w:r>
      <w:r w:rsidR="006872AD">
        <w:rPr>
          <w:sz w:val="28"/>
          <w:szCs w:val="28"/>
          <w:lang w:val="uk-UA"/>
        </w:rPr>
        <w:t xml:space="preserve"> </w:t>
      </w:r>
      <w:r w:rsidRPr="00D35815">
        <w:rPr>
          <w:sz w:val="28"/>
          <w:szCs w:val="28"/>
          <w:lang w:val="uk-UA"/>
        </w:rPr>
        <w:t>спортсмена;</w:t>
      </w:r>
    </w:p>
    <w:p w:rsidR="00236D55" w:rsidRDefault="00B30B62" w:rsidP="00236D55">
      <w:pPr>
        <w:pStyle w:val="WW-2"/>
        <w:numPr>
          <w:ilvl w:val="0"/>
          <w:numId w:val="4"/>
        </w:numPr>
        <w:suppressAutoHyphens/>
        <w:spacing w:after="0" w:line="240" w:lineRule="auto"/>
        <w:jc w:val="both"/>
        <w:rPr>
          <w:sz w:val="28"/>
          <w:szCs w:val="28"/>
          <w:lang w:val="uk-UA"/>
        </w:rPr>
      </w:pPr>
      <w:r w:rsidRPr="00D35815">
        <w:rPr>
          <w:sz w:val="28"/>
          <w:szCs w:val="28"/>
          <w:lang w:val="uk-UA"/>
        </w:rPr>
        <w:t>друковані</w:t>
      </w:r>
      <w:r w:rsidR="00236D55">
        <w:rPr>
          <w:sz w:val="28"/>
          <w:szCs w:val="28"/>
          <w:lang w:val="uk-UA"/>
        </w:rPr>
        <w:t xml:space="preserve"> </w:t>
      </w:r>
      <w:r w:rsidRPr="00D35815">
        <w:rPr>
          <w:sz w:val="28"/>
          <w:szCs w:val="28"/>
          <w:lang w:val="uk-UA"/>
        </w:rPr>
        <w:t>заявки,</w:t>
      </w:r>
      <w:r w:rsidR="00236D55">
        <w:rPr>
          <w:sz w:val="28"/>
          <w:szCs w:val="28"/>
          <w:lang w:val="uk-UA"/>
        </w:rPr>
        <w:t xml:space="preserve"> </w:t>
      </w:r>
      <w:r w:rsidRPr="00D35815">
        <w:rPr>
          <w:sz w:val="28"/>
          <w:szCs w:val="28"/>
          <w:lang w:val="uk-UA"/>
        </w:rPr>
        <w:t>завірені</w:t>
      </w:r>
      <w:r w:rsidR="00236D55">
        <w:rPr>
          <w:sz w:val="28"/>
          <w:szCs w:val="28"/>
          <w:lang w:val="uk-UA"/>
        </w:rPr>
        <w:t xml:space="preserve"> </w:t>
      </w:r>
      <w:r w:rsidRPr="00D35815">
        <w:rPr>
          <w:sz w:val="28"/>
          <w:szCs w:val="28"/>
          <w:lang w:val="uk-UA"/>
        </w:rPr>
        <w:t>лікарем</w:t>
      </w:r>
      <w:r w:rsidR="00236D55">
        <w:rPr>
          <w:sz w:val="28"/>
          <w:szCs w:val="28"/>
          <w:lang w:val="uk-UA"/>
        </w:rPr>
        <w:t xml:space="preserve"> </w:t>
      </w:r>
      <w:r w:rsidRPr="00D35815">
        <w:rPr>
          <w:sz w:val="28"/>
          <w:szCs w:val="28"/>
          <w:lang w:val="uk-UA"/>
        </w:rPr>
        <w:t>та керівником організації.</w:t>
      </w:r>
    </w:p>
    <w:p w:rsidR="006454A8" w:rsidRPr="00236D55" w:rsidRDefault="006454A8" w:rsidP="00236D55">
      <w:pPr>
        <w:pStyle w:val="WW-2"/>
        <w:suppressAutoHyphens/>
        <w:spacing w:after="0" w:line="240" w:lineRule="auto"/>
        <w:ind w:firstLine="707"/>
        <w:jc w:val="both"/>
        <w:rPr>
          <w:sz w:val="28"/>
          <w:szCs w:val="28"/>
          <w:lang w:val="uk-UA"/>
        </w:rPr>
      </w:pPr>
      <w:r w:rsidRPr="00236D55">
        <w:rPr>
          <w:sz w:val="28"/>
          <w:szCs w:val="28"/>
          <w:lang w:val="uk-UA"/>
        </w:rPr>
        <w:t>Вразі</w:t>
      </w:r>
      <w:r w:rsidR="00236D55" w:rsidRPr="00236D55">
        <w:rPr>
          <w:sz w:val="28"/>
          <w:szCs w:val="28"/>
          <w:lang w:val="uk-UA"/>
        </w:rPr>
        <w:t xml:space="preserve"> </w:t>
      </w:r>
      <w:r w:rsidRPr="00236D55">
        <w:rPr>
          <w:sz w:val="28"/>
          <w:szCs w:val="28"/>
          <w:lang w:val="uk-UA"/>
        </w:rPr>
        <w:t>відсутності</w:t>
      </w:r>
      <w:r w:rsidR="00236D55">
        <w:rPr>
          <w:sz w:val="28"/>
          <w:szCs w:val="28"/>
          <w:lang w:val="uk-UA"/>
        </w:rPr>
        <w:t xml:space="preserve"> </w:t>
      </w:r>
      <w:r w:rsidRPr="00236D55">
        <w:rPr>
          <w:sz w:val="28"/>
          <w:szCs w:val="28"/>
          <w:lang w:val="uk-UA"/>
        </w:rPr>
        <w:t>одного</w:t>
      </w:r>
      <w:r w:rsidR="00236D55">
        <w:rPr>
          <w:sz w:val="28"/>
          <w:szCs w:val="28"/>
          <w:lang w:val="uk-UA"/>
        </w:rPr>
        <w:t xml:space="preserve"> </w:t>
      </w:r>
      <w:r w:rsidRPr="00236D55">
        <w:rPr>
          <w:sz w:val="28"/>
          <w:szCs w:val="28"/>
          <w:lang w:val="uk-UA"/>
        </w:rPr>
        <w:t>з</w:t>
      </w:r>
      <w:r w:rsidR="00236D55">
        <w:rPr>
          <w:sz w:val="28"/>
          <w:szCs w:val="28"/>
          <w:lang w:val="uk-UA"/>
        </w:rPr>
        <w:t xml:space="preserve"> </w:t>
      </w:r>
      <w:r w:rsidRPr="00236D55">
        <w:rPr>
          <w:sz w:val="28"/>
          <w:szCs w:val="28"/>
          <w:lang w:val="uk-UA"/>
        </w:rPr>
        <w:t>перелічених</w:t>
      </w:r>
      <w:r w:rsidR="00236D55">
        <w:rPr>
          <w:sz w:val="28"/>
          <w:szCs w:val="28"/>
          <w:lang w:val="uk-UA"/>
        </w:rPr>
        <w:t xml:space="preserve"> </w:t>
      </w:r>
      <w:r w:rsidRPr="00236D55">
        <w:rPr>
          <w:sz w:val="28"/>
          <w:szCs w:val="28"/>
          <w:lang w:val="uk-UA"/>
        </w:rPr>
        <w:t>документів</w:t>
      </w:r>
      <w:r w:rsidR="00236D55">
        <w:rPr>
          <w:sz w:val="28"/>
          <w:szCs w:val="28"/>
          <w:lang w:val="uk-UA"/>
        </w:rPr>
        <w:t xml:space="preserve"> </w:t>
      </w:r>
      <w:r w:rsidRPr="00236D55">
        <w:rPr>
          <w:sz w:val="28"/>
          <w:szCs w:val="28"/>
          <w:lang w:val="uk-UA"/>
        </w:rPr>
        <w:t>або</w:t>
      </w:r>
      <w:r w:rsidR="00236D55">
        <w:rPr>
          <w:sz w:val="28"/>
          <w:szCs w:val="28"/>
          <w:lang w:val="uk-UA"/>
        </w:rPr>
        <w:t xml:space="preserve"> </w:t>
      </w:r>
      <w:r w:rsidRPr="00236D55">
        <w:rPr>
          <w:sz w:val="28"/>
          <w:szCs w:val="28"/>
          <w:lang w:val="uk-UA"/>
        </w:rPr>
        <w:t>їх</w:t>
      </w:r>
      <w:r w:rsidR="00236D55">
        <w:rPr>
          <w:sz w:val="28"/>
          <w:szCs w:val="28"/>
          <w:lang w:val="uk-UA"/>
        </w:rPr>
        <w:t xml:space="preserve"> </w:t>
      </w:r>
      <w:r w:rsidRPr="00236D55">
        <w:rPr>
          <w:sz w:val="28"/>
          <w:szCs w:val="28"/>
          <w:lang w:val="uk-UA"/>
        </w:rPr>
        <w:t>неправильного</w:t>
      </w:r>
      <w:r w:rsidR="00236D55">
        <w:rPr>
          <w:sz w:val="28"/>
          <w:szCs w:val="28"/>
          <w:lang w:val="uk-UA"/>
        </w:rPr>
        <w:t xml:space="preserve"> </w:t>
      </w:r>
      <w:r w:rsidRPr="00236D55">
        <w:rPr>
          <w:sz w:val="28"/>
          <w:szCs w:val="28"/>
          <w:lang w:val="uk-UA"/>
        </w:rPr>
        <w:t>оформлення спортсмен</w:t>
      </w:r>
      <w:r w:rsidR="00236D55">
        <w:rPr>
          <w:sz w:val="28"/>
          <w:szCs w:val="28"/>
          <w:lang w:val="uk-UA"/>
        </w:rPr>
        <w:t xml:space="preserve">ів </w:t>
      </w:r>
      <w:r w:rsidRPr="00236D55">
        <w:rPr>
          <w:sz w:val="28"/>
          <w:szCs w:val="28"/>
          <w:lang w:val="uk-UA"/>
        </w:rPr>
        <w:t>(команда)</w:t>
      </w:r>
      <w:r w:rsidR="00236D55" w:rsidRPr="00236D55">
        <w:rPr>
          <w:sz w:val="28"/>
          <w:szCs w:val="28"/>
          <w:lang w:val="uk-UA"/>
        </w:rPr>
        <w:t xml:space="preserve"> </w:t>
      </w:r>
      <w:r w:rsidRPr="00236D55">
        <w:rPr>
          <w:sz w:val="28"/>
          <w:szCs w:val="28"/>
          <w:lang w:val="uk-UA"/>
        </w:rPr>
        <w:t>до</w:t>
      </w:r>
      <w:r w:rsidR="00236D55">
        <w:rPr>
          <w:sz w:val="28"/>
          <w:szCs w:val="28"/>
          <w:lang w:val="uk-UA"/>
        </w:rPr>
        <w:t xml:space="preserve"> </w:t>
      </w:r>
      <w:r w:rsidRPr="00236D55">
        <w:rPr>
          <w:sz w:val="28"/>
          <w:szCs w:val="28"/>
          <w:lang w:val="uk-UA"/>
        </w:rPr>
        <w:t>змагань</w:t>
      </w:r>
      <w:r w:rsidR="00236D55">
        <w:rPr>
          <w:sz w:val="28"/>
          <w:szCs w:val="28"/>
          <w:lang w:val="uk-UA"/>
        </w:rPr>
        <w:t xml:space="preserve"> </w:t>
      </w:r>
      <w:r w:rsidRPr="00236D55">
        <w:rPr>
          <w:sz w:val="28"/>
          <w:szCs w:val="28"/>
          <w:lang w:val="uk-UA"/>
        </w:rPr>
        <w:t>не</w:t>
      </w:r>
      <w:r w:rsidRPr="00236D55">
        <w:rPr>
          <w:rFonts w:eastAsia="Arial"/>
          <w:sz w:val="28"/>
          <w:szCs w:val="28"/>
          <w:lang w:val="uk-UA"/>
        </w:rPr>
        <w:t xml:space="preserve"> допускається.</w:t>
      </w:r>
    </w:p>
    <w:p w:rsidR="006454A8" w:rsidRPr="00D35815" w:rsidRDefault="006454A8" w:rsidP="00C373CF">
      <w:pPr>
        <w:tabs>
          <w:tab w:val="clear" w:pos="0"/>
          <w:tab w:val="left" w:pos="1745"/>
        </w:tabs>
        <w:suppressAutoHyphens/>
        <w:ind w:left="-11"/>
        <w:jc w:val="both"/>
        <w:rPr>
          <w:sz w:val="28"/>
          <w:szCs w:val="28"/>
          <w:lang w:val="uk-UA"/>
        </w:rPr>
      </w:pPr>
    </w:p>
    <w:p w:rsidR="006454A8" w:rsidRPr="00382A29" w:rsidRDefault="006454A8" w:rsidP="00236D55">
      <w:pPr>
        <w:tabs>
          <w:tab w:val="clear" w:pos="0"/>
          <w:tab w:val="left" w:pos="1745"/>
        </w:tabs>
        <w:suppressAutoHyphens/>
        <w:ind w:left="-11"/>
        <w:jc w:val="center"/>
        <w:rPr>
          <w:b/>
          <w:bCs/>
          <w:sz w:val="28"/>
          <w:szCs w:val="28"/>
        </w:rPr>
      </w:pPr>
      <w:r w:rsidRPr="00382A29">
        <w:rPr>
          <w:b/>
          <w:bCs/>
          <w:sz w:val="28"/>
          <w:szCs w:val="28"/>
          <w:lang w:val="uk-UA"/>
        </w:rPr>
        <w:t>Даний регламент є</w:t>
      </w:r>
      <w:r w:rsidR="0094199B" w:rsidRPr="00382A29">
        <w:rPr>
          <w:b/>
          <w:bCs/>
          <w:sz w:val="28"/>
          <w:szCs w:val="28"/>
          <w:lang w:val="uk-UA"/>
        </w:rPr>
        <w:t xml:space="preserve"> </w:t>
      </w:r>
      <w:r w:rsidRPr="00382A29">
        <w:rPr>
          <w:b/>
          <w:bCs/>
          <w:sz w:val="28"/>
          <w:szCs w:val="28"/>
          <w:lang w:val="uk-UA"/>
        </w:rPr>
        <w:t>викликом</w:t>
      </w:r>
      <w:r w:rsidR="0094199B" w:rsidRPr="00382A29">
        <w:rPr>
          <w:b/>
          <w:bCs/>
          <w:sz w:val="28"/>
          <w:szCs w:val="28"/>
          <w:lang w:val="uk-UA"/>
        </w:rPr>
        <w:t xml:space="preserve"> </w:t>
      </w:r>
      <w:r w:rsidRPr="00382A29">
        <w:rPr>
          <w:b/>
          <w:bCs/>
          <w:sz w:val="28"/>
          <w:szCs w:val="28"/>
          <w:lang w:val="uk-UA"/>
        </w:rPr>
        <w:t>на</w:t>
      </w:r>
      <w:r w:rsidR="0094199B" w:rsidRPr="00382A29">
        <w:rPr>
          <w:b/>
          <w:bCs/>
          <w:sz w:val="28"/>
          <w:szCs w:val="28"/>
          <w:lang w:val="uk-UA"/>
        </w:rPr>
        <w:t xml:space="preserve"> </w:t>
      </w:r>
      <w:r w:rsidRPr="00382A29">
        <w:rPr>
          <w:b/>
          <w:bCs/>
          <w:sz w:val="28"/>
          <w:szCs w:val="28"/>
          <w:lang w:val="uk-UA"/>
        </w:rPr>
        <w:t>змагання.</w:t>
      </w:r>
    </w:p>
    <w:sectPr w:rsidR="006454A8" w:rsidRPr="00382A29" w:rsidSect="000B0F35">
      <w:pgSz w:w="11906" w:h="16838"/>
      <w:pgMar w:top="870" w:right="1016" w:bottom="709" w:left="79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">
    <w:altName w:val="MS Gothic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Gothic"/>
    <w:charset w:val="80"/>
    <w:family w:val="auto"/>
    <w:pitch w:val="variable"/>
    <w:sig w:usb0="00000000" w:usb1="00000000" w:usb2="00000000" w:usb3="00000000" w:csb0="00000000" w:csb1="00000000"/>
  </w:font>
  <w:font w:name="StarSymbol">
    <w:altName w:val="Segoe UI Symbol"/>
    <w:charset w:val="02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860"/>
        </w:tabs>
        <w:ind w:left="229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860"/>
        </w:tabs>
        <w:ind w:left="2436" w:hanging="576"/>
      </w:pPr>
      <w:rPr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2580"/>
        </w:tabs>
        <w:ind w:left="258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860"/>
        </w:tabs>
        <w:ind w:left="272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2868"/>
        </w:tabs>
        <w:ind w:left="286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860"/>
        </w:tabs>
        <w:ind w:left="301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3156"/>
        </w:tabs>
        <w:ind w:left="315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3300"/>
        </w:tabs>
        <w:ind w:left="330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860"/>
        </w:tabs>
        <w:ind w:left="344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294744B4"/>
    <w:multiLevelType w:val="hybridMultilevel"/>
    <w:tmpl w:val="AB9868E6"/>
    <w:lvl w:ilvl="0" w:tplc="64C8C276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71DAF"/>
    <w:multiLevelType w:val="hybridMultilevel"/>
    <w:tmpl w:val="41F02866"/>
    <w:lvl w:ilvl="0" w:tplc="241C9C44">
      <w:start w:val="10"/>
      <w:numFmt w:val="bullet"/>
      <w:lvlText w:val="-"/>
      <w:lvlJc w:val="left"/>
      <w:pPr>
        <w:ind w:left="106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5">
    <w:nsid w:val="328F65B3"/>
    <w:multiLevelType w:val="hybridMultilevel"/>
    <w:tmpl w:val="B7E8D0C4"/>
    <w:lvl w:ilvl="0" w:tplc="2B42FC6E">
      <w:start w:val="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38AD7F9E"/>
    <w:multiLevelType w:val="hybridMultilevel"/>
    <w:tmpl w:val="8C60AB50"/>
    <w:lvl w:ilvl="0" w:tplc="A19E92D6">
      <w:start w:val="19"/>
      <w:numFmt w:val="bullet"/>
      <w:lvlText w:val="-"/>
      <w:lvlJc w:val="left"/>
      <w:pPr>
        <w:ind w:left="5316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4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1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3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076" w:hanging="360"/>
      </w:pPr>
      <w:rPr>
        <w:rFonts w:ascii="Wingdings" w:hAnsi="Wingdings" w:hint="default"/>
      </w:rPr>
    </w:lvl>
  </w:abstractNum>
  <w:abstractNum w:abstractNumId="7">
    <w:nsid w:val="3E161D5A"/>
    <w:multiLevelType w:val="hybridMultilevel"/>
    <w:tmpl w:val="C7A81BD2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6D6906"/>
    <w:multiLevelType w:val="hybridMultilevel"/>
    <w:tmpl w:val="1BACDD8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A85A68"/>
    <w:multiLevelType w:val="hybridMultilevel"/>
    <w:tmpl w:val="F1C47EDC"/>
    <w:lvl w:ilvl="0" w:tplc="43545E8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8"/>
  </w:num>
  <w:num w:numId="8">
    <w:abstractNumId w:val="7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autoHyphenation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</w:compat>
  <w:rsids>
    <w:rsidRoot w:val="00B92304"/>
    <w:rsid w:val="00075F48"/>
    <w:rsid w:val="000B0F35"/>
    <w:rsid w:val="000C458E"/>
    <w:rsid w:val="000D4BD4"/>
    <w:rsid w:val="000E3DDB"/>
    <w:rsid w:val="000F3C31"/>
    <w:rsid w:val="000F773E"/>
    <w:rsid w:val="00121766"/>
    <w:rsid w:val="00125CF8"/>
    <w:rsid w:val="00153486"/>
    <w:rsid w:val="00236D55"/>
    <w:rsid w:val="002614B5"/>
    <w:rsid w:val="002656D4"/>
    <w:rsid w:val="002D6745"/>
    <w:rsid w:val="003318EE"/>
    <w:rsid w:val="00382A29"/>
    <w:rsid w:val="0038471F"/>
    <w:rsid w:val="003B524B"/>
    <w:rsid w:val="003D33AC"/>
    <w:rsid w:val="003F28F2"/>
    <w:rsid w:val="00426BDB"/>
    <w:rsid w:val="00483008"/>
    <w:rsid w:val="004873F9"/>
    <w:rsid w:val="0052100E"/>
    <w:rsid w:val="005720FF"/>
    <w:rsid w:val="00574DCD"/>
    <w:rsid w:val="005819DD"/>
    <w:rsid w:val="00591972"/>
    <w:rsid w:val="005B50E3"/>
    <w:rsid w:val="005C667B"/>
    <w:rsid w:val="0060762E"/>
    <w:rsid w:val="006454A8"/>
    <w:rsid w:val="00647149"/>
    <w:rsid w:val="00673A94"/>
    <w:rsid w:val="006872AD"/>
    <w:rsid w:val="007C1793"/>
    <w:rsid w:val="007D073C"/>
    <w:rsid w:val="00871CC3"/>
    <w:rsid w:val="00877159"/>
    <w:rsid w:val="008F3674"/>
    <w:rsid w:val="00900BA8"/>
    <w:rsid w:val="0094199B"/>
    <w:rsid w:val="009C71AF"/>
    <w:rsid w:val="009F0E15"/>
    <w:rsid w:val="009F2AE8"/>
    <w:rsid w:val="00A025B3"/>
    <w:rsid w:val="00A27E90"/>
    <w:rsid w:val="00A85B68"/>
    <w:rsid w:val="00B16FE5"/>
    <w:rsid w:val="00B30B62"/>
    <w:rsid w:val="00B73E25"/>
    <w:rsid w:val="00B76074"/>
    <w:rsid w:val="00B92304"/>
    <w:rsid w:val="00BC6B5D"/>
    <w:rsid w:val="00C23A7A"/>
    <w:rsid w:val="00C373CF"/>
    <w:rsid w:val="00CA4164"/>
    <w:rsid w:val="00CC2E1B"/>
    <w:rsid w:val="00D03B8F"/>
    <w:rsid w:val="00D226D5"/>
    <w:rsid w:val="00D35815"/>
    <w:rsid w:val="00D60A29"/>
    <w:rsid w:val="00D72139"/>
    <w:rsid w:val="00DD554D"/>
    <w:rsid w:val="00DE1B14"/>
    <w:rsid w:val="00DF6A89"/>
    <w:rsid w:val="00E77FE3"/>
    <w:rsid w:val="00E81B2B"/>
    <w:rsid w:val="00EC0A41"/>
    <w:rsid w:val="00EF4B02"/>
    <w:rsid w:val="00F72FD6"/>
    <w:rsid w:val="00F97192"/>
    <w:rsid w:val="00FA62CA"/>
    <w:rsid w:val="00FD7A05"/>
    <w:rsid w:val="00FE0E28"/>
    <w:rsid w:val="00FE6B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B8F"/>
    <w:pPr>
      <w:tabs>
        <w:tab w:val="left" w:pos="0"/>
      </w:tabs>
      <w:overflowPunct w:val="0"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D03B8F"/>
    <w:pPr>
      <w:keepNext/>
      <w:tabs>
        <w:tab w:val="num" w:pos="0"/>
      </w:tabs>
      <w:ind w:left="432" w:hanging="432"/>
      <w:jc w:val="center"/>
      <w:outlineLvl w:val="0"/>
    </w:pPr>
    <w:rPr>
      <w:rFonts w:ascii="Arial" w:hAnsi="Arial" w:cs="Arial"/>
      <w:b/>
      <w:sz w:val="52"/>
      <w:szCs w:val="20"/>
    </w:rPr>
  </w:style>
  <w:style w:type="paragraph" w:styleId="2">
    <w:name w:val="heading 2"/>
    <w:basedOn w:val="a"/>
    <w:next w:val="a"/>
    <w:qFormat/>
    <w:rsid w:val="00D03B8F"/>
    <w:pPr>
      <w:keepNext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D03B8F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6">
    <w:name w:val="heading 6"/>
    <w:basedOn w:val="10"/>
    <w:next w:val="a0"/>
    <w:qFormat/>
    <w:rsid w:val="00D03B8F"/>
    <w:pPr>
      <w:tabs>
        <w:tab w:val="num" w:pos="0"/>
      </w:tabs>
      <w:ind w:left="1152" w:hanging="1152"/>
      <w:outlineLvl w:val="5"/>
    </w:pPr>
    <w:rPr>
      <w:rFonts w:ascii="Times New Roman" w:eastAsia="Droid Sans" w:hAnsi="Times New Roman" w:cs="Lohit Hindi"/>
      <w:b/>
      <w:bCs/>
      <w:sz w:val="14"/>
      <w:szCs w:val="14"/>
    </w:rPr>
  </w:style>
  <w:style w:type="paragraph" w:styleId="9">
    <w:name w:val="heading 9"/>
    <w:basedOn w:val="a"/>
    <w:next w:val="a"/>
    <w:qFormat/>
    <w:rsid w:val="00D03B8F"/>
    <w:pPr>
      <w:tabs>
        <w:tab w:val="num" w:pos="0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D03B8F"/>
  </w:style>
  <w:style w:type="character" w:customStyle="1" w:styleId="WW8Num1z1">
    <w:name w:val="WW8Num1z1"/>
    <w:rsid w:val="00D03B8F"/>
    <w:rPr>
      <w:sz w:val="28"/>
      <w:szCs w:val="28"/>
    </w:rPr>
  </w:style>
  <w:style w:type="character" w:customStyle="1" w:styleId="WW8Num1z2">
    <w:name w:val="WW8Num1z2"/>
    <w:rsid w:val="00D03B8F"/>
  </w:style>
  <w:style w:type="character" w:customStyle="1" w:styleId="WW8Num1z3">
    <w:name w:val="WW8Num1z3"/>
    <w:rsid w:val="00D03B8F"/>
  </w:style>
  <w:style w:type="character" w:customStyle="1" w:styleId="WW8Num1z4">
    <w:name w:val="WW8Num1z4"/>
    <w:rsid w:val="00D03B8F"/>
  </w:style>
  <w:style w:type="character" w:customStyle="1" w:styleId="WW8Num1z5">
    <w:name w:val="WW8Num1z5"/>
    <w:rsid w:val="00D03B8F"/>
  </w:style>
  <w:style w:type="character" w:customStyle="1" w:styleId="WW8Num1z6">
    <w:name w:val="WW8Num1z6"/>
    <w:rsid w:val="00D03B8F"/>
  </w:style>
  <w:style w:type="character" w:customStyle="1" w:styleId="WW8Num1z7">
    <w:name w:val="WW8Num1z7"/>
    <w:rsid w:val="00D03B8F"/>
  </w:style>
  <w:style w:type="character" w:customStyle="1" w:styleId="WW8Num1z8">
    <w:name w:val="WW8Num1z8"/>
    <w:rsid w:val="00D03B8F"/>
  </w:style>
  <w:style w:type="character" w:customStyle="1" w:styleId="WW8Num2z0">
    <w:name w:val="WW8Num2z0"/>
    <w:rsid w:val="00D03B8F"/>
  </w:style>
  <w:style w:type="character" w:customStyle="1" w:styleId="WW8Num2z1">
    <w:name w:val="WW8Num2z1"/>
    <w:rsid w:val="00D03B8F"/>
    <w:rPr>
      <w:sz w:val="28"/>
      <w:szCs w:val="28"/>
    </w:rPr>
  </w:style>
  <w:style w:type="character" w:customStyle="1" w:styleId="WW8Num2z2">
    <w:name w:val="WW8Num2z2"/>
    <w:rsid w:val="00D03B8F"/>
  </w:style>
  <w:style w:type="character" w:customStyle="1" w:styleId="WW8Num2z3">
    <w:name w:val="WW8Num2z3"/>
    <w:rsid w:val="00D03B8F"/>
  </w:style>
  <w:style w:type="character" w:customStyle="1" w:styleId="WW8Num2z4">
    <w:name w:val="WW8Num2z4"/>
    <w:rsid w:val="00D03B8F"/>
  </w:style>
  <w:style w:type="character" w:customStyle="1" w:styleId="WW8Num2z5">
    <w:name w:val="WW8Num2z5"/>
    <w:rsid w:val="00D03B8F"/>
  </w:style>
  <w:style w:type="character" w:customStyle="1" w:styleId="WW8Num2z6">
    <w:name w:val="WW8Num2z6"/>
    <w:rsid w:val="00D03B8F"/>
  </w:style>
  <w:style w:type="character" w:customStyle="1" w:styleId="WW8Num2z7">
    <w:name w:val="WW8Num2z7"/>
    <w:rsid w:val="00D03B8F"/>
  </w:style>
  <w:style w:type="character" w:customStyle="1" w:styleId="WW8Num2z8">
    <w:name w:val="WW8Num2z8"/>
    <w:rsid w:val="00D03B8F"/>
  </w:style>
  <w:style w:type="character" w:customStyle="1" w:styleId="WW8Num3z0">
    <w:name w:val="WW8Num3z0"/>
    <w:rsid w:val="00D03B8F"/>
    <w:rPr>
      <w:rFonts w:ascii="Times New Roman" w:hAnsi="Times New Roman" w:cs="Times New Roman"/>
    </w:rPr>
  </w:style>
  <w:style w:type="character" w:customStyle="1" w:styleId="WW8Num3z1">
    <w:name w:val="WW8Num3z1"/>
    <w:rsid w:val="00D03B8F"/>
  </w:style>
  <w:style w:type="character" w:customStyle="1" w:styleId="WW8Num3z2">
    <w:name w:val="WW8Num3z2"/>
    <w:rsid w:val="00D03B8F"/>
  </w:style>
  <w:style w:type="character" w:customStyle="1" w:styleId="WW8Num3z3">
    <w:name w:val="WW8Num3z3"/>
    <w:rsid w:val="00D03B8F"/>
  </w:style>
  <w:style w:type="character" w:customStyle="1" w:styleId="WW8Num3z4">
    <w:name w:val="WW8Num3z4"/>
    <w:rsid w:val="00D03B8F"/>
  </w:style>
  <w:style w:type="character" w:customStyle="1" w:styleId="WW8Num3z5">
    <w:name w:val="WW8Num3z5"/>
    <w:rsid w:val="00D03B8F"/>
  </w:style>
  <w:style w:type="character" w:customStyle="1" w:styleId="WW8Num3z6">
    <w:name w:val="WW8Num3z6"/>
    <w:rsid w:val="00D03B8F"/>
  </w:style>
  <w:style w:type="character" w:customStyle="1" w:styleId="WW8Num3z7">
    <w:name w:val="WW8Num3z7"/>
    <w:rsid w:val="00D03B8F"/>
  </w:style>
  <w:style w:type="character" w:customStyle="1" w:styleId="WW8Num3z8">
    <w:name w:val="WW8Num3z8"/>
    <w:rsid w:val="00D03B8F"/>
  </w:style>
  <w:style w:type="character" w:customStyle="1" w:styleId="3">
    <w:name w:val="Основной шрифт абзаца3"/>
    <w:rsid w:val="00D03B8F"/>
  </w:style>
  <w:style w:type="character" w:customStyle="1" w:styleId="WW8Num4z0">
    <w:name w:val="WW8Num4z0"/>
    <w:rsid w:val="00D03B8F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D03B8F"/>
    <w:rPr>
      <w:rFonts w:ascii="Courier New" w:hAnsi="Courier New" w:cs="Courier New" w:hint="default"/>
    </w:rPr>
  </w:style>
  <w:style w:type="character" w:customStyle="1" w:styleId="WW8Num4z2">
    <w:name w:val="WW8Num4z2"/>
    <w:rsid w:val="00D03B8F"/>
    <w:rPr>
      <w:rFonts w:ascii="Wingdings" w:hAnsi="Wingdings" w:cs="Wingdings" w:hint="default"/>
    </w:rPr>
  </w:style>
  <w:style w:type="character" w:customStyle="1" w:styleId="WW8Num4z3">
    <w:name w:val="WW8Num4z3"/>
    <w:rsid w:val="00D03B8F"/>
    <w:rPr>
      <w:rFonts w:ascii="Symbol" w:hAnsi="Symbol" w:cs="Symbol" w:hint="default"/>
    </w:rPr>
  </w:style>
  <w:style w:type="character" w:customStyle="1" w:styleId="20">
    <w:name w:val="Основной шрифт абзаца2"/>
    <w:rsid w:val="00D03B8F"/>
  </w:style>
  <w:style w:type="character" w:customStyle="1" w:styleId="WW8Num1zfalse">
    <w:name w:val="WW8Num1zfalse"/>
    <w:rsid w:val="00D03B8F"/>
  </w:style>
  <w:style w:type="character" w:customStyle="1" w:styleId="WW8Num1ztrue">
    <w:name w:val="WW8Num1ztrue"/>
    <w:rsid w:val="00D03B8F"/>
  </w:style>
  <w:style w:type="character" w:customStyle="1" w:styleId="WW-WW8Num1ztrue">
    <w:name w:val="WW-WW8Num1ztrue"/>
    <w:rsid w:val="00D03B8F"/>
  </w:style>
  <w:style w:type="character" w:customStyle="1" w:styleId="WW-WW8Num1ztrue1">
    <w:name w:val="WW-WW8Num1ztrue1"/>
    <w:rsid w:val="00D03B8F"/>
  </w:style>
  <w:style w:type="character" w:customStyle="1" w:styleId="WW-WW8Num1ztrue2">
    <w:name w:val="WW-WW8Num1ztrue2"/>
    <w:rsid w:val="00D03B8F"/>
  </w:style>
  <w:style w:type="character" w:customStyle="1" w:styleId="WW-WW8Num1ztrue3">
    <w:name w:val="WW-WW8Num1ztrue3"/>
    <w:rsid w:val="00D03B8F"/>
  </w:style>
  <w:style w:type="character" w:customStyle="1" w:styleId="WW-WW8Num1ztrue4">
    <w:name w:val="WW-WW8Num1ztrue4"/>
    <w:rsid w:val="00D03B8F"/>
  </w:style>
  <w:style w:type="character" w:customStyle="1" w:styleId="WW-WW8Num1ztrue5">
    <w:name w:val="WW-WW8Num1ztrue5"/>
    <w:rsid w:val="00D03B8F"/>
  </w:style>
  <w:style w:type="character" w:customStyle="1" w:styleId="WW-WW8Num1ztrue6">
    <w:name w:val="WW-WW8Num1ztrue6"/>
    <w:rsid w:val="00D03B8F"/>
  </w:style>
  <w:style w:type="character" w:customStyle="1" w:styleId="WW8Num2zfalse">
    <w:name w:val="WW8Num2zfalse"/>
    <w:rsid w:val="00D03B8F"/>
  </w:style>
  <w:style w:type="character" w:customStyle="1" w:styleId="WW8Num2ztrue">
    <w:name w:val="WW8Num2ztrue"/>
    <w:rsid w:val="00D03B8F"/>
  </w:style>
  <w:style w:type="character" w:customStyle="1" w:styleId="WW-WW8Num2ztrue">
    <w:name w:val="WW-WW8Num2ztrue"/>
    <w:rsid w:val="00D03B8F"/>
  </w:style>
  <w:style w:type="character" w:customStyle="1" w:styleId="WW-WW8Num2ztrue1">
    <w:name w:val="WW-WW8Num2ztrue1"/>
    <w:rsid w:val="00D03B8F"/>
  </w:style>
  <w:style w:type="character" w:customStyle="1" w:styleId="WW-WW8Num2ztrue2">
    <w:name w:val="WW-WW8Num2ztrue2"/>
    <w:rsid w:val="00D03B8F"/>
  </w:style>
  <w:style w:type="character" w:customStyle="1" w:styleId="WW-WW8Num2ztrue3">
    <w:name w:val="WW-WW8Num2ztrue3"/>
    <w:rsid w:val="00D03B8F"/>
  </w:style>
  <w:style w:type="character" w:customStyle="1" w:styleId="WW-WW8Num2ztrue4">
    <w:name w:val="WW-WW8Num2ztrue4"/>
    <w:rsid w:val="00D03B8F"/>
  </w:style>
  <w:style w:type="character" w:customStyle="1" w:styleId="WW-WW8Num2ztrue5">
    <w:name w:val="WW-WW8Num2ztrue5"/>
    <w:rsid w:val="00D03B8F"/>
  </w:style>
  <w:style w:type="character" w:customStyle="1" w:styleId="WW-WW8Num2ztrue6">
    <w:name w:val="WW-WW8Num2ztrue6"/>
    <w:rsid w:val="00D03B8F"/>
  </w:style>
  <w:style w:type="character" w:customStyle="1" w:styleId="WW-WW8Num1ztrue7">
    <w:name w:val="WW-WW8Num1ztrue7"/>
    <w:rsid w:val="00D03B8F"/>
  </w:style>
  <w:style w:type="character" w:customStyle="1" w:styleId="WW-WW8Num1ztrue11">
    <w:name w:val="WW-WW8Num1ztrue11"/>
    <w:rsid w:val="00D03B8F"/>
  </w:style>
  <w:style w:type="character" w:customStyle="1" w:styleId="WW-WW8Num1ztrue21">
    <w:name w:val="WW-WW8Num1ztrue21"/>
    <w:rsid w:val="00D03B8F"/>
  </w:style>
  <w:style w:type="character" w:customStyle="1" w:styleId="WW-WW8Num1ztrue31">
    <w:name w:val="WW-WW8Num1ztrue31"/>
    <w:rsid w:val="00D03B8F"/>
  </w:style>
  <w:style w:type="character" w:customStyle="1" w:styleId="WW-WW8Num1ztrue41">
    <w:name w:val="WW-WW8Num1ztrue41"/>
    <w:rsid w:val="00D03B8F"/>
  </w:style>
  <w:style w:type="character" w:customStyle="1" w:styleId="WW-WW8Num1ztrue51">
    <w:name w:val="WW-WW8Num1ztrue51"/>
    <w:rsid w:val="00D03B8F"/>
  </w:style>
  <w:style w:type="character" w:customStyle="1" w:styleId="WW-WW8Num1ztrue61">
    <w:name w:val="WW-WW8Num1ztrue61"/>
    <w:rsid w:val="00D03B8F"/>
  </w:style>
  <w:style w:type="character" w:customStyle="1" w:styleId="WW-WW8Num2ztrue7">
    <w:name w:val="WW-WW8Num2ztrue7"/>
    <w:rsid w:val="00D03B8F"/>
  </w:style>
  <w:style w:type="character" w:customStyle="1" w:styleId="WW-WW8Num2ztrue11">
    <w:name w:val="WW-WW8Num2ztrue11"/>
    <w:rsid w:val="00D03B8F"/>
  </w:style>
  <w:style w:type="character" w:customStyle="1" w:styleId="WW-WW8Num2ztrue21">
    <w:name w:val="WW-WW8Num2ztrue21"/>
    <w:rsid w:val="00D03B8F"/>
  </w:style>
  <w:style w:type="character" w:customStyle="1" w:styleId="WW-WW8Num2ztrue31">
    <w:name w:val="WW-WW8Num2ztrue31"/>
    <w:rsid w:val="00D03B8F"/>
  </w:style>
  <w:style w:type="character" w:customStyle="1" w:styleId="WW-WW8Num2ztrue41">
    <w:name w:val="WW-WW8Num2ztrue41"/>
    <w:rsid w:val="00D03B8F"/>
  </w:style>
  <w:style w:type="character" w:customStyle="1" w:styleId="WW-WW8Num2ztrue51">
    <w:name w:val="WW-WW8Num2ztrue51"/>
    <w:rsid w:val="00D03B8F"/>
  </w:style>
  <w:style w:type="character" w:customStyle="1" w:styleId="WW-WW8Num2ztrue61">
    <w:name w:val="WW-WW8Num2ztrue61"/>
    <w:rsid w:val="00D03B8F"/>
  </w:style>
  <w:style w:type="character" w:customStyle="1" w:styleId="WW-WW8Num1ztrue71">
    <w:name w:val="WW-WW8Num1ztrue71"/>
    <w:rsid w:val="00D03B8F"/>
  </w:style>
  <w:style w:type="character" w:customStyle="1" w:styleId="WW-WW8Num1ztrue111">
    <w:name w:val="WW-WW8Num1ztrue111"/>
    <w:rsid w:val="00D03B8F"/>
  </w:style>
  <w:style w:type="character" w:customStyle="1" w:styleId="WW-WW8Num1ztrue211">
    <w:name w:val="WW-WW8Num1ztrue211"/>
    <w:rsid w:val="00D03B8F"/>
  </w:style>
  <w:style w:type="character" w:customStyle="1" w:styleId="WW-WW8Num1ztrue311">
    <w:name w:val="WW-WW8Num1ztrue311"/>
    <w:rsid w:val="00D03B8F"/>
  </w:style>
  <w:style w:type="character" w:customStyle="1" w:styleId="WW-WW8Num1ztrue411">
    <w:name w:val="WW-WW8Num1ztrue411"/>
    <w:rsid w:val="00D03B8F"/>
  </w:style>
  <w:style w:type="character" w:customStyle="1" w:styleId="WW-WW8Num1ztrue511">
    <w:name w:val="WW-WW8Num1ztrue511"/>
    <w:rsid w:val="00D03B8F"/>
  </w:style>
  <w:style w:type="character" w:customStyle="1" w:styleId="WW-WW8Num1ztrue611">
    <w:name w:val="WW-WW8Num1ztrue611"/>
    <w:rsid w:val="00D03B8F"/>
  </w:style>
  <w:style w:type="character" w:customStyle="1" w:styleId="WW-WW8Num2ztrue71">
    <w:name w:val="WW-WW8Num2ztrue71"/>
    <w:rsid w:val="00D03B8F"/>
  </w:style>
  <w:style w:type="character" w:customStyle="1" w:styleId="WW-WW8Num2ztrue111">
    <w:name w:val="WW-WW8Num2ztrue111"/>
    <w:rsid w:val="00D03B8F"/>
  </w:style>
  <w:style w:type="character" w:customStyle="1" w:styleId="WW-WW8Num2ztrue211">
    <w:name w:val="WW-WW8Num2ztrue211"/>
    <w:rsid w:val="00D03B8F"/>
  </w:style>
  <w:style w:type="character" w:customStyle="1" w:styleId="WW-WW8Num2ztrue311">
    <w:name w:val="WW-WW8Num2ztrue311"/>
    <w:rsid w:val="00D03B8F"/>
  </w:style>
  <w:style w:type="character" w:customStyle="1" w:styleId="WW-WW8Num2ztrue411">
    <w:name w:val="WW-WW8Num2ztrue411"/>
    <w:rsid w:val="00D03B8F"/>
  </w:style>
  <w:style w:type="character" w:customStyle="1" w:styleId="WW-WW8Num2ztrue511">
    <w:name w:val="WW-WW8Num2ztrue511"/>
    <w:rsid w:val="00D03B8F"/>
  </w:style>
  <w:style w:type="character" w:customStyle="1" w:styleId="WW-WW8Num2ztrue611">
    <w:name w:val="WW-WW8Num2ztrue611"/>
    <w:rsid w:val="00D03B8F"/>
  </w:style>
  <w:style w:type="character" w:customStyle="1" w:styleId="WW-WW8Num1ztrue711">
    <w:name w:val="WW-WW8Num1ztrue711"/>
    <w:rsid w:val="00D03B8F"/>
  </w:style>
  <w:style w:type="character" w:customStyle="1" w:styleId="WW-WW8Num1ztrue1111">
    <w:name w:val="WW-WW8Num1ztrue1111"/>
    <w:rsid w:val="00D03B8F"/>
  </w:style>
  <w:style w:type="character" w:customStyle="1" w:styleId="WW-WW8Num1ztrue2111">
    <w:name w:val="WW-WW8Num1ztrue2111"/>
    <w:rsid w:val="00D03B8F"/>
  </w:style>
  <w:style w:type="character" w:customStyle="1" w:styleId="WW-WW8Num1ztrue3111">
    <w:name w:val="WW-WW8Num1ztrue3111"/>
    <w:rsid w:val="00D03B8F"/>
  </w:style>
  <w:style w:type="character" w:customStyle="1" w:styleId="WW-WW8Num1ztrue4111">
    <w:name w:val="WW-WW8Num1ztrue4111"/>
    <w:rsid w:val="00D03B8F"/>
  </w:style>
  <w:style w:type="character" w:customStyle="1" w:styleId="WW-WW8Num1ztrue5111">
    <w:name w:val="WW-WW8Num1ztrue5111"/>
    <w:rsid w:val="00D03B8F"/>
  </w:style>
  <w:style w:type="character" w:customStyle="1" w:styleId="WW-WW8Num1ztrue6111">
    <w:name w:val="WW-WW8Num1ztrue6111"/>
    <w:rsid w:val="00D03B8F"/>
  </w:style>
  <w:style w:type="character" w:customStyle="1" w:styleId="WW-WW8Num2ztrue711">
    <w:name w:val="WW-WW8Num2ztrue711"/>
    <w:rsid w:val="00D03B8F"/>
  </w:style>
  <w:style w:type="character" w:customStyle="1" w:styleId="WW-WW8Num2ztrue1111">
    <w:name w:val="WW-WW8Num2ztrue1111"/>
    <w:rsid w:val="00D03B8F"/>
  </w:style>
  <w:style w:type="character" w:customStyle="1" w:styleId="WW-WW8Num2ztrue2111">
    <w:name w:val="WW-WW8Num2ztrue2111"/>
    <w:rsid w:val="00D03B8F"/>
  </w:style>
  <w:style w:type="character" w:customStyle="1" w:styleId="WW-WW8Num2ztrue3111">
    <w:name w:val="WW-WW8Num2ztrue3111"/>
    <w:rsid w:val="00D03B8F"/>
  </w:style>
  <w:style w:type="character" w:customStyle="1" w:styleId="WW-WW8Num2ztrue4111">
    <w:name w:val="WW-WW8Num2ztrue4111"/>
    <w:rsid w:val="00D03B8F"/>
  </w:style>
  <w:style w:type="character" w:customStyle="1" w:styleId="WW-WW8Num2ztrue5111">
    <w:name w:val="WW-WW8Num2ztrue5111"/>
    <w:rsid w:val="00D03B8F"/>
  </w:style>
  <w:style w:type="character" w:customStyle="1" w:styleId="WW-WW8Num2ztrue6111">
    <w:name w:val="WW-WW8Num2ztrue6111"/>
    <w:rsid w:val="00D03B8F"/>
  </w:style>
  <w:style w:type="character" w:customStyle="1" w:styleId="WW-WW8Num1ztrue7111">
    <w:name w:val="WW-WW8Num1ztrue7111"/>
    <w:rsid w:val="00D03B8F"/>
  </w:style>
  <w:style w:type="character" w:customStyle="1" w:styleId="WW-WW8Num1ztrue11111">
    <w:name w:val="WW-WW8Num1ztrue11111"/>
    <w:rsid w:val="00D03B8F"/>
  </w:style>
  <w:style w:type="character" w:customStyle="1" w:styleId="WW-WW8Num1ztrue21111">
    <w:name w:val="WW-WW8Num1ztrue21111"/>
    <w:rsid w:val="00D03B8F"/>
  </w:style>
  <w:style w:type="character" w:customStyle="1" w:styleId="WW-WW8Num1ztrue31111">
    <w:name w:val="WW-WW8Num1ztrue31111"/>
    <w:rsid w:val="00D03B8F"/>
  </w:style>
  <w:style w:type="character" w:customStyle="1" w:styleId="WW-WW8Num1ztrue41111">
    <w:name w:val="WW-WW8Num1ztrue41111"/>
    <w:rsid w:val="00D03B8F"/>
  </w:style>
  <w:style w:type="character" w:customStyle="1" w:styleId="WW-WW8Num1ztrue51111">
    <w:name w:val="WW-WW8Num1ztrue51111"/>
    <w:rsid w:val="00D03B8F"/>
  </w:style>
  <w:style w:type="character" w:customStyle="1" w:styleId="WW-WW8Num1ztrue61111">
    <w:name w:val="WW-WW8Num1ztrue61111"/>
    <w:rsid w:val="00D03B8F"/>
  </w:style>
  <w:style w:type="character" w:customStyle="1" w:styleId="WW-WW8Num2ztrue7111">
    <w:name w:val="WW-WW8Num2ztrue7111"/>
    <w:rsid w:val="00D03B8F"/>
  </w:style>
  <w:style w:type="character" w:customStyle="1" w:styleId="WW-WW8Num2ztrue11111">
    <w:name w:val="WW-WW8Num2ztrue11111"/>
    <w:rsid w:val="00D03B8F"/>
  </w:style>
  <w:style w:type="character" w:customStyle="1" w:styleId="WW-WW8Num2ztrue21111">
    <w:name w:val="WW-WW8Num2ztrue21111"/>
    <w:rsid w:val="00D03B8F"/>
  </w:style>
  <w:style w:type="character" w:customStyle="1" w:styleId="WW-WW8Num2ztrue31111">
    <w:name w:val="WW-WW8Num2ztrue31111"/>
    <w:rsid w:val="00D03B8F"/>
  </w:style>
  <w:style w:type="character" w:customStyle="1" w:styleId="WW-WW8Num2ztrue41111">
    <w:name w:val="WW-WW8Num2ztrue41111"/>
    <w:rsid w:val="00D03B8F"/>
  </w:style>
  <w:style w:type="character" w:customStyle="1" w:styleId="WW-WW8Num2ztrue51111">
    <w:name w:val="WW-WW8Num2ztrue51111"/>
    <w:rsid w:val="00D03B8F"/>
  </w:style>
  <w:style w:type="character" w:customStyle="1" w:styleId="WW-WW8Num2ztrue61111">
    <w:name w:val="WW-WW8Num2ztrue61111"/>
    <w:rsid w:val="00D03B8F"/>
  </w:style>
  <w:style w:type="character" w:customStyle="1" w:styleId="WW-WW8Num1ztrue71111">
    <w:name w:val="WW-WW8Num1ztrue71111"/>
    <w:rsid w:val="00D03B8F"/>
  </w:style>
  <w:style w:type="character" w:customStyle="1" w:styleId="WW-WW8Num1ztrue111111">
    <w:name w:val="WW-WW8Num1ztrue111111"/>
    <w:rsid w:val="00D03B8F"/>
  </w:style>
  <w:style w:type="character" w:customStyle="1" w:styleId="WW-WW8Num1ztrue211111">
    <w:name w:val="WW-WW8Num1ztrue211111"/>
    <w:rsid w:val="00D03B8F"/>
  </w:style>
  <w:style w:type="character" w:customStyle="1" w:styleId="WW-WW8Num1ztrue311111">
    <w:name w:val="WW-WW8Num1ztrue311111"/>
    <w:rsid w:val="00D03B8F"/>
  </w:style>
  <w:style w:type="character" w:customStyle="1" w:styleId="WW-WW8Num1ztrue411111">
    <w:name w:val="WW-WW8Num1ztrue411111"/>
    <w:rsid w:val="00D03B8F"/>
  </w:style>
  <w:style w:type="character" w:customStyle="1" w:styleId="WW-WW8Num1ztrue511111">
    <w:name w:val="WW-WW8Num1ztrue511111"/>
    <w:rsid w:val="00D03B8F"/>
  </w:style>
  <w:style w:type="character" w:customStyle="1" w:styleId="WW-WW8Num1ztrue611111">
    <w:name w:val="WW-WW8Num1ztrue611111"/>
    <w:rsid w:val="00D03B8F"/>
  </w:style>
  <w:style w:type="character" w:customStyle="1" w:styleId="WW-WW8Num2ztrue71111">
    <w:name w:val="WW-WW8Num2ztrue71111"/>
    <w:rsid w:val="00D03B8F"/>
  </w:style>
  <w:style w:type="character" w:customStyle="1" w:styleId="WW-WW8Num2ztrue111111">
    <w:name w:val="WW-WW8Num2ztrue111111"/>
    <w:rsid w:val="00D03B8F"/>
  </w:style>
  <w:style w:type="character" w:customStyle="1" w:styleId="WW-WW8Num2ztrue211111">
    <w:name w:val="WW-WW8Num2ztrue211111"/>
    <w:rsid w:val="00D03B8F"/>
  </w:style>
  <w:style w:type="character" w:customStyle="1" w:styleId="WW-WW8Num2ztrue311111">
    <w:name w:val="WW-WW8Num2ztrue311111"/>
    <w:rsid w:val="00D03B8F"/>
  </w:style>
  <w:style w:type="character" w:customStyle="1" w:styleId="WW-WW8Num2ztrue411111">
    <w:name w:val="WW-WW8Num2ztrue411111"/>
    <w:rsid w:val="00D03B8F"/>
  </w:style>
  <w:style w:type="character" w:customStyle="1" w:styleId="WW-WW8Num2ztrue511111">
    <w:name w:val="WW-WW8Num2ztrue511111"/>
    <w:rsid w:val="00D03B8F"/>
  </w:style>
  <w:style w:type="character" w:customStyle="1" w:styleId="WW-WW8Num2ztrue611111">
    <w:name w:val="WW-WW8Num2ztrue611111"/>
    <w:rsid w:val="00D03B8F"/>
  </w:style>
  <w:style w:type="character" w:customStyle="1" w:styleId="WW-WW8Num1ztrue711111">
    <w:name w:val="WW-WW8Num1ztrue711111"/>
    <w:rsid w:val="00D03B8F"/>
  </w:style>
  <w:style w:type="character" w:customStyle="1" w:styleId="WW-WW8Num1ztrue1111111">
    <w:name w:val="WW-WW8Num1ztrue1111111"/>
    <w:rsid w:val="00D03B8F"/>
  </w:style>
  <w:style w:type="character" w:customStyle="1" w:styleId="WW-WW8Num1ztrue2111111">
    <w:name w:val="WW-WW8Num1ztrue2111111"/>
    <w:rsid w:val="00D03B8F"/>
  </w:style>
  <w:style w:type="character" w:customStyle="1" w:styleId="WW-WW8Num1ztrue3111111">
    <w:name w:val="WW-WW8Num1ztrue3111111"/>
    <w:rsid w:val="00D03B8F"/>
  </w:style>
  <w:style w:type="character" w:customStyle="1" w:styleId="WW-WW8Num1ztrue4111111">
    <w:name w:val="WW-WW8Num1ztrue4111111"/>
    <w:rsid w:val="00D03B8F"/>
  </w:style>
  <w:style w:type="character" w:customStyle="1" w:styleId="WW-WW8Num1ztrue5111111">
    <w:name w:val="WW-WW8Num1ztrue5111111"/>
    <w:rsid w:val="00D03B8F"/>
  </w:style>
  <w:style w:type="character" w:customStyle="1" w:styleId="WW-WW8Num1ztrue6111111">
    <w:name w:val="WW-WW8Num1ztrue6111111"/>
    <w:rsid w:val="00D03B8F"/>
  </w:style>
  <w:style w:type="character" w:customStyle="1" w:styleId="WW-WW8Num2ztrue711111">
    <w:name w:val="WW-WW8Num2ztrue711111"/>
    <w:rsid w:val="00D03B8F"/>
  </w:style>
  <w:style w:type="character" w:customStyle="1" w:styleId="WW-WW8Num2ztrue1111111">
    <w:name w:val="WW-WW8Num2ztrue1111111"/>
    <w:rsid w:val="00D03B8F"/>
  </w:style>
  <w:style w:type="character" w:customStyle="1" w:styleId="WW-WW8Num2ztrue2111111">
    <w:name w:val="WW-WW8Num2ztrue2111111"/>
    <w:rsid w:val="00D03B8F"/>
  </w:style>
  <w:style w:type="character" w:customStyle="1" w:styleId="WW-WW8Num2ztrue3111111">
    <w:name w:val="WW-WW8Num2ztrue3111111"/>
    <w:rsid w:val="00D03B8F"/>
  </w:style>
  <w:style w:type="character" w:customStyle="1" w:styleId="WW-WW8Num2ztrue4111111">
    <w:name w:val="WW-WW8Num2ztrue4111111"/>
    <w:rsid w:val="00D03B8F"/>
  </w:style>
  <w:style w:type="character" w:customStyle="1" w:styleId="WW-WW8Num2ztrue5111111">
    <w:name w:val="WW-WW8Num2ztrue5111111"/>
    <w:rsid w:val="00D03B8F"/>
  </w:style>
  <w:style w:type="character" w:customStyle="1" w:styleId="WW-WW8Num2ztrue6111111">
    <w:name w:val="WW-WW8Num2ztrue6111111"/>
    <w:rsid w:val="00D03B8F"/>
  </w:style>
  <w:style w:type="character" w:customStyle="1" w:styleId="WW-WW8Num1ztrue7111111">
    <w:name w:val="WW-WW8Num1ztrue7111111"/>
    <w:rsid w:val="00D03B8F"/>
  </w:style>
  <w:style w:type="character" w:customStyle="1" w:styleId="WW-WW8Num1ztrue11111111">
    <w:name w:val="WW-WW8Num1ztrue11111111"/>
    <w:rsid w:val="00D03B8F"/>
  </w:style>
  <w:style w:type="character" w:customStyle="1" w:styleId="WW-WW8Num1ztrue21111111">
    <w:name w:val="WW-WW8Num1ztrue21111111"/>
    <w:rsid w:val="00D03B8F"/>
  </w:style>
  <w:style w:type="character" w:customStyle="1" w:styleId="WW-WW8Num1ztrue31111111">
    <w:name w:val="WW-WW8Num1ztrue31111111"/>
    <w:rsid w:val="00D03B8F"/>
  </w:style>
  <w:style w:type="character" w:customStyle="1" w:styleId="WW-WW8Num1ztrue41111111">
    <w:name w:val="WW-WW8Num1ztrue41111111"/>
    <w:rsid w:val="00D03B8F"/>
  </w:style>
  <w:style w:type="character" w:customStyle="1" w:styleId="WW-WW8Num1ztrue51111111">
    <w:name w:val="WW-WW8Num1ztrue51111111"/>
    <w:rsid w:val="00D03B8F"/>
  </w:style>
  <w:style w:type="character" w:customStyle="1" w:styleId="WW-WW8Num1ztrue61111111">
    <w:name w:val="WW-WW8Num1ztrue61111111"/>
    <w:rsid w:val="00D03B8F"/>
  </w:style>
  <w:style w:type="character" w:customStyle="1" w:styleId="WW-WW8Num2ztrue7111111">
    <w:name w:val="WW-WW8Num2ztrue7111111"/>
    <w:rsid w:val="00D03B8F"/>
  </w:style>
  <w:style w:type="character" w:customStyle="1" w:styleId="WW-WW8Num2ztrue11111111">
    <w:name w:val="WW-WW8Num2ztrue11111111"/>
    <w:rsid w:val="00D03B8F"/>
  </w:style>
  <w:style w:type="character" w:customStyle="1" w:styleId="WW-WW8Num2ztrue21111111">
    <w:name w:val="WW-WW8Num2ztrue21111111"/>
    <w:rsid w:val="00D03B8F"/>
  </w:style>
  <w:style w:type="character" w:customStyle="1" w:styleId="WW-WW8Num2ztrue31111111">
    <w:name w:val="WW-WW8Num2ztrue31111111"/>
    <w:rsid w:val="00D03B8F"/>
  </w:style>
  <w:style w:type="character" w:customStyle="1" w:styleId="WW-WW8Num2ztrue41111111">
    <w:name w:val="WW-WW8Num2ztrue41111111"/>
    <w:rsid w:val="00D03B8F"/>
  </w:style>
  <w:style w:type="character" w:customStyle="1" w:styleId="WW-WW8Num2ztrue51111111">
    <w:name w:val="WW-WW8Num2ztrue51111111"/>
    <w:rsid w:val="00D03B8F"/>
  </w:style>
  <w:style w:type="character" w:customStyle="1" w:styleId="WW-WW8Num2ztrue61111111">
    <w:name w:val="WW-WW8Num2ztrue61111111"/>
    <w:rsid w:val="00D03B8F"/>
  </w:style>
  <w:style w:type="character" w:customStyle="1" w:styleId="WW-WW8Num1ztrue71111111">
    <w:name w:val="WW-WW8Num1ztrue71111111"/>
    <w:rsid w:val="00D03B8F"/>
  </w:style>
  <w:style w:type="character" w:customStyle="1" w:styleId="WW-WW8Num1ztrue111111111">
    <w:name w:val="WW-WW8Num1ztrue111111111"/>
    <w:rsid w:val="00D03B8F"/>
  </w:style>
  <w:style w:type="character" w:customStyle="1" w:styleId="WW-WW8Num1ztrue211111111">
    <w:name w:val="WW-WW8Num1ztrue211111111"/>
    <w:rsid w:val="00D03B8F"/>
  </w:style>
  <w:style w:type="character" w:customStyle="1" w:styleId="WW-WW8Num1ztrue311111111">
    <w:name w:val="WW-WW8Num1ztrue311111111"/>
    <w:rsid w:val="00D03B8F"/>
  </w:style>
  <w:style w:type="character" w:customStyle="1" w:styleId="WW-WW8Num1ztrue411111111">
    <w:name w:val="WW-WW8Num1ztrue411111111"/>
    <w:rsid w:val="00D03B8F"/>
  </w:style>
  <w:style w:type="character" w:customStyle="1" w:styleId="WW-WW8Num1ztrue511111111">
    <w:name w:val="WW-WW8Num1ztrue511111111"/>
    <w:rsid w:val="00D03B8F"/>
  </w:style>
  <w:style w:type="character" w:customStyle="1" w:styleId="WW-WW8Num1ztrue611111111">
    <w:name w:val="WW-WW8Num1ztrue611111111"/>
    <w:rsid w:val="00D03B8F"/>
  </w:style>
  <w:style w:type="character" w:customStyle="1" w:styleId="WW-WW8Num2ztrue71111111">
    <w:name w:val="WW-WW8Num2ztrue71111111"/>
    <w:rsid w:val="00D03B8F"/>
  </w:style>
  <w:style w:type="character" w:customStyle="1" w:styleId="WW-WW8Num2ztrue111111111">
    <w:name w:val="WW-WW8Num2ztrue111111111"/>
    <w:rsid w:val="00D03B8F"/>
  </w:style>
  <w:style w:type="character" w:customStyle="1" w:styleId="WW-WW8Num2ztrue211111111">
    <w:name w:val="WW-WW8Num2ztrue211111111"/>
    <w:rsid w:val="00D03B8F"/>
  </w:style>
  <w:style w:type="character" w:customStyle="1" w:styleId="WW-WW8Num2ztrue311111111">
    <w:name w:val="WW-WW8Num2ztrue311111111"/>
    <w:rsid w:val="00D03B8F"/>
  </w:style>
  <w:style w:type="character" w:customStyle="1" w:styleId="WW-WW8Num2ztrue411111111">
    <w:name w:val="WW-WW8Num2ztrue411111111"/>
    <w:rsid w:val="00D03B8F"/>
  </w:style>
  <w:style w:type="character" w:customStyle="1" w:styleId="WW-WW8Num2ztrue511111111">
    <w:name w:val="WW-WW8Num2ztrue511111111"/>
    <w:rsid w:val="00D03B8F"/>
  </w:style>
  <w:style w:type="character" w:customStyle="1" w:styleId="WW-WW8Num2ztrue611111111">
    <w:name w:val="WW-WW8Num2ztrue611111111"/>
    <w:rsid w:val="00D03B8F"/>
  </w:style>
  <w:style w:type="character" w:customStyle="1" w:styleId="WW-WW8Num1ztrue711111111">
    <w:name w:val="WW-WW8Num1ztrue711111111"/>
    <w:rsid w:val="00D03B8F"/>
  </w:style>
  <w:style w:type="character" w:customStyle="1" w:styleId="WW-WW8Num1ztrue1111111111">
    <w:name w:val="WW-WW8Num1ztrue1111111111"/>
    <w:rsid w:val="00D03B8F"/>
  </w:style>
  <w:style w:type="character" w:customStyle="1" w:styleId="WW-WW8Num1ztrue2111111111">
    <w:name w:val="WW-WW8Num1ztrue2111111111"/>
    <w:rsid w:val="00D03B8F"/>
  </w:style>
  <w:style w:type="character" w:customStyle="1" w:styleId="WW-WW8Num1ztrue3111111111">
    <w:name w:val="WW-WW8Num1ztrue3111111111"/>
    <w:rsid w:val="00D03B8F"/>
  </w:style>
  <w:style w:type="character" w:customStyle="1" w:styleId="WW-WW8Num1ztrue4111111111">
    <w:name w:val="WW-WW8Num1ztrue4111111111"/>
    <w:rsid w:val="00D03B8F"/>
  </w:style>
  <w:style w:type="character" w:customStyle="1" w:styleId="WW-WW8Num1ztrue5111111111">
    <w:name w:val="WW-WW8Num1ztrue5111111111"/>
    <w:rsid w:val="00D03B8F"/>
  </w:style>
  <w:style w:type="character" w:customStyle="1" w:styleId="WW-WW8Num1ztrue6111111111">
    <w:name w:val="WW-WW8Num1ztrue6111111111"/>
    <w:rsid w:val="00D03B8F"/>
  </w:style>
  <w:style w:type="character" w:customStyle="1" w:styleId="WW-WW8Num2ztrue711111111">
    <w:name w:val="WW-WW8Num2ztrue711111111"/>
    <w:rsid w:val="00D03B8F"/>
  </w:style>
  <w:style w:type="character" w:customStyle="1" w:styleId="WW-WW8Num2ztrue1111111111">
    <w:name w:val="WW-WW8Num2ztrue1111111111"/>
    <w:rsid w:val="00D03B8F"/>
  </w:style>
  <w:style w:type="character" w:customStyle="1" w:styleId="WW-WW8Num2ztrue2111111111">
    <w:name w:val="WW-WW8Num2ztrue2111111111"/>
    <w:rsid w:val="00D03B8F"/>
  </w:style>
  <w:style w:type="character" w:customStyle="1" w:styleId="WW-WW8Num2ztrue3111111111">
    <w:name w:val="WW-WW8Num2ztrue3111111111"/>
    <w:rsid w:val="00D03B8F"/>
  </w:style>
  <w:style w:type="character" w:customStyle="1" w:styleId="WW-WW8Num2ztrue4111111111">
    <w:name w:val="WW-WW8Num2ztrue4111111111"/>
    <w:rsid w:val="00D03B8F"/>
  </w:style>
  <w:style w:type="character" w:customStyle="1" w:styleId="WW-WW8Num2ztrue5111111111">
    <w:name w:val="WW-WW8Num2ztrue5111111111"/>
    <w:rsid w:val="00D03B8F"/>
  </w:style>
  <w:style w:type="character" w:customStyle="1" w:styleId="WW-WW8Num2ztrue6111111111">
    <w:name w:val="WW-WW8Num2ztrue6111111111"/>
    <w:rsid w:val="00D03B8F"/>
  </w:style>
  <w:style w:type="character" w:customStyle="1" w:styleId="WW-WW8Num1ztrue7111111111">
    <w:name w:val="WW-WW8Num1ztrue7111111111"/>
    <w:rsid w:val="00D03B8F"/>
  </w:style>
  <w:style w:type="character" w:customStyle="1" w:styleId="WW-WW8Num1ztrue11111111111">
    <w:name w:val="WW-WW8Num1ztrue11111111111"/>
    <w:rsid w:val="00D03B8F"/>
  </w:style>
  <w:style w:type="character" w:customStyle="1" w:styleId="WW-WW8Num1ztrue21111111111">
    <w:name w:val="WW-WW8Num1ztrue21111111111"/>
    <w:rsid w:val="00D03B8F"/>
  </w:style>
  <w:style w:type="character" w:customStyle="1" w:styleId="WW-WW8Num1ztrue31111111111">
    <w:name w:val="WW-WW8Num1ztrue31111111111"/>
    <w:rsid w:val="00D03B8F"/>
  </w:style>
  <w:style w:type="character" w:customStyle="1" w:styleId="WW-WW8Num1ztrue41111111111">
    <w:name w:val="WW-WW8Num1ztrue41111111111"/>
    <w:rsid w:val="00D03B8F"/>
  </w:style>
  <w:style w:type="character" w:customStyle="1" w:styleId="WW-WW8Num1ztrue51111111111">
    <w:name w:val="WW-WW8Num1ztrue51111111111"/>
    <w:rsid w:val="00D03B8F"/>
  </w:style>
  <w:style w:type="character" w:customStyle="1" w:styleId="WW-WW8Num1ztrue61111111111">
    <w:name w:val="WW-WW8Num1ztrue61111111111"/>
    <w:rsid w:val="00D03B8F"/>
  </w:style>
  <w:style w:type="character" w:customStyle="1" w:styleId="WW-WW8Num2ztrue7111111111">
    <w:name w:val="WW-WW8Num2ztrue7111111111"/>
    <w:rsid w:val="00D03B8F"/>
  </w:style>
  <w:style w:type="character" w:customStyle="1" w:styleId="WW-WW8Num2ztrue11111111111">
    <w:name w:val="WW-WW8Num2ztrue11111111111"/>
    <w:rsid w:val="00D03B8F"/>
  </w:style>
  <w:style w:type="character" w:customStyle="1" w:styleId="WW-WW8Num2ztrue21111111111">
    <w:name w:val="WW-WW8Num2ztrue21111111111"/>
    <w:rsid w:val="00D03B8F"/>
  </w:style>
  <w:style w:type="character" w:customStyle="1" w:styleId="WW-WW8Num2ztrue31111111111">
    <w:name w:val="WW-WW8Num2ztrue31111111111"/>
    <w:rsid w:val="00D03B8F"/>
  </w:style>
  <w:style w:type="character" w:customStyle="1" w:styleId="WW-WW8Num2ztrue41111111111">
    <w:name w:val="WW-WW8Num2ztrue41111111111"/>
    <w:rsid w:val="00D03B8F"/>
  </w:style>
  <w:style w:type="character" w:customStyle="1" w:styleId="WW-WW8Num2ztrue51111111111">
    <w:name w:val="WW-WW8Num2ztrue51111111111"/>
    <w:rsid w:val="00D03B8F"/>
  </w:style>
  <w:style w:type="character" w:customStyle="1" w:styleId="WW-WW8Num2ztrue61111111111">
    <w:name w:val="WW-WW8Num2ztrue61111111111"/>
    <w:rsid w:val="00D03B8F"/>
  </w:style>
  <w:style w:type="character" w:customStyle="1" w:styleId="WW-WW8Num1ztrue71111111111">
    <w:name w:val="WW-WW8Num1ztrue71111111111"/>
    <w:rsid w:val="00D03B8F"/>
  </w:style>
  <w:style w:type="character" w:customStyle="1" w:styleId="WW-WW8Num1ztrue111111111111">
    <w:name w:val="WW-WW8Num1ztrue111111111111"/>
    <w:rsid w:val="00D03B8F"/>
  </w:style>
  <w:style w:type="character" w:customStyle="1" w:styleId="WW-WW8Num1ztrue211111111111">
    <w:name w:val="WW-WW8Num1ztrue211111111111"/>
    <w:rsid w:val="00D03B8F"/>
  </w:style>
  <w:style w:type="character" w:customStyle="1" w:styleId="WW-WW8Num1ztrue311111111111">
    <w:name w:val="WW-WW8Num1ztrue311111111111"/>
    <w:rsid w:val="00D03B8F"/>
  </w:style>
  <w:style w:type="character" w:customStyle="1" w:styleId="WW-WW8Num1ztrue411111111111">
    <w:name w:val="WW-WW8Num1ztrue411111111111"/>
    <w:rsid w:val="00D03B8F"/>
  </w:style>
  <w:style w:type="character" w:customStyle="1" w:styleId="WW-WW8Num1ztrue511111111111">
    <w:name w:val="WW-WW8Num1ztrue511111111111"/>
    <w:rsid w:val="00D03B8F"/>
  </w:style>
  <w:style w:type="character" w:customStyle="1" w:styleId="WW-WW8Num1ztrue611111111111">
    <w:name w:val="WW-WW8Num1ztrue611111111111"/>
    <w:rsid w:val="00D03B8F"/>
  </w:style>
  <w:style w:type="character" w:customStyle="1" w:styleId="WW-WW8Num2ztrue71111111111">
    <w:name w:val="WW-WW8Num2ztrue71111111111"/>
    <w:rsid w:val="00D03B8F"/>
  </w:style>
  <w:style w:type="character" w:customStyle="1" w:styleId="WW-WW8Num2ztrue111111111111">
    <w:name w:val="WW-WW8Num2ztrue111111111111"/>
    <w:rsid w:val="00D03B8F"/>
  </w:style>
  <w:style w:type="character" w:customStyle="1" w:styleId="WW-WW8Num2ztrue211111111111">
    <w:name w:val="WW-WW8Num2ztrue211111111111"/>
    <w:rsid w:val="00D03B8F"/>
  </w:style>
  <w:style w:type="character" w:customStyle="1" w:styleId="WW-WW8Num2ztrue311111111111">
    <w:name w:val="WW-WW8Num2ztrue311111111111"/>
    <w:rsid w:val="00D03B8F"/>
  </w:style>
  <w:style w:type="character" w:customStyle="1" w:styleId="WW-WW8Num2ztrue411111111111">
    <w:name w:val="WW-WW8Num2ztrue411111111111"/>
    <w:rsid w:val="00D03B8F"/>
  </w:style>
  <w:style w:type="character" w:customStyle="1" w:styleId="WW-WW8Num2ztrue511111111111">
    <w:name w:val="WW-WW8Num2ztrue511111111111"/>
    <w:rsid w:val="00D03B8F"/>
  </w:style>
  <w:style w:type="character" w:customStyle="1" w:styleId="WW-WW8Num2ztrue611111111111">
    <w:name w:val="WW-WW8Num2ztrue611111111111"/>
    <w:rsid w:val="00D03B8F"/>
  </w:style>
  <w:style w:type="character" w:customStyle="1" w:styleId="WW-WW8Num1ztrue711111111111">
    <w:name w:val="WW-WW8Num1ztrue711111111111"/>
    <w:rsid w:val="00D03B8F"/>
  </w:style>
  <w:style w:type="character" w:customStyle="1" w:styleId="WW-WW8Num1ztrue1111111111111">
    <w:name w:val="WW-WW8Num1ztrue1111111111111"/>
    <w:rsid w:val="00D03B8F"/>
  </w:style>
  <w:style w:type="character" w:customStyle="1" w:styleId="WW-WW8Num1ztrue2111111111111">
    <w:name w:val="WW-WW8Num1ztrue2111111111111"/>
    <w:rsid w:val="00D03B8F"/>
  </w:style>
  <w:style w:type="character" w:customStyle="1" w:styleId="WW-WW8Num1ztrue3111111111111">
    <w:name w:val="WW-WW8Num1ztrue3111111111111"/>
    <w:rsid w:val="00D03B8F"/>
  </w:style>
  <w:style w:type="character" w:customStyle="1" w:styleId="WW-WW8Num1ztrue4111111111111">
    <w:name w:val="WW-WW8Num1ztrue4111111111111"/>
    <w:rsid w:val="00D03B8F"/>
  </w:style>
  <w:style w:type="character" w:customStyle="1" w:styleId="WW-WW8Num1ztrue5111111111111">
    <w:name w:val="WW-WW8Num1ztrue5111111111111"/>
    <w:rsid w:val="00D03B8F"/>
  </w:style>
  <w:style w:type="character" w:customStyle="1" w:styleId="WW-WW8Num1ztrue6111111111111">
    <w:name w:val="WW-WW8Num1ztrue6111111111111"/>
    <w:rsid w:val="00D03B8F"/>
  </w:style>
  <w:style w:type="character" w:customStyle="1" w:styleId="WW-WW8Num2ztrue711111111111">
    <w:name w:val="WW-WW8Num2ztrue711111111111"/>
    <w:rsid w:val="00D03B8F"/>
  </w:style>
  <w:style w:type="character" w:customStyle="1" w:styleId="WW-WW8Num2ztrue1111111111111">
    <w:name w:val="WW-WW8Num2ztrue1111111111111"/>
    <w:rsid w:val="00D03B8F"/>
  </w:style>
  <w:style w:type="character" w:customStyle="1" w:styleId="WW-WW8Num2ztrue2111111111111">
    <w:name w:val="WW-WW8Num2ztrue2111111111111"/>
    <w:rsid w:val="00D03B8F"/>
  </w:style>
  <w:style w:type="character" w:customStyle="1" w:styleId="WW-WW8Num2ztrue3111111111111">
    <w:name w:val="WW-WW8Num2ztrue3111111111111"/>
    <w:rsid w:val="00D03B8F"/>
  </w:style>
  <w:style w:type="character" w:customStyle="1" w:styleId="WW-WW8Num2ztrue4111111111111">
    <w:name w:val="WW-WW8Num2ztrue4111111111111"/>
    <w:rsid w:val="00D03B8F"/>
  </w:style>
  <w:style w:type="character" w:customStyle="1" w:styleId="WW-WW8Num2ztrue5111111111111">
    <w:name w:val="WW-WW8Num2ztrue5111111111111"/>
    <w:rsid w:val="00D03B8F"/>
  </w:style>
  <w:style w:type="character" w:customStyle="1" w:styleId="WW-WW8Num2ztrue6111111111111">
    <w:name w:val="WW-WW8Num2ztrue6111111111111"/>
    <w:rsid w:val="00D03B8F"/>
  </w:style>
  <w:style w:type="character" w:customStyle="1" w:styleId="WW-WW8Num1ztrue7111111111111">
    <w:name w:val="WW-WW8Num1ztrue7111111111111"/>
    <w:rsid w:val="00D03B8F"/>
  </w:style>
  <w:style w:type="character" w:customStyle="1" w:styleId="WW-WW8Num1ztrue11111111111111">
    <w:name w:val="WW-WW8Num1ztrue11111111111111"/>
    <w:rsid w:val="00D03B8F"/>
  </w:style>
  <w:style w:type="character" w:customStyle="1" w:styleId="WW-WW8Num1ztrue21111111111111">
    <w:name w:val="WW-WW8Num1ztrue21111111111111"/>
    <w:rsid w:val="00D03B8F"/>
  </w:style>
  <w:style w:type="character" w:customStyle="1" w:styleId="WW-WW8Num1ztrue31111111111111">
    <w:name w:val="WW-WW8Num1ztrue31111111111111"/>
    <w:rsid w:val="00D03B8F"/>
  </w:style>
  <w:style w:type="character" w:customStyle="1" w:styleId="WW-WW8Num1ztrue41111111111111">
    <w:name w:val="WW-WW8Num1ztrue41111111111111"/>
    <w:rsid w:val="00D03B8F"/>
  </w:style>
  <w:style w:type="character" w:customStyle="1" w:styleId="WW-WW8Num1ztrue51111111111111">
    <w:name w:val="WW-WW8Num1ztrue51111111111111"/>
    <w:rsid w:val="00D03B8F"/>
  </w:style>
  <w:style w:type="character" w:customStyle="1" w:styleId="WW-WW8Num1ztrue61111111111111">
    <w:name w:val="WW-WW8Num1ztrue61111111111111"/>
    <w:rsid w:val="00D03B8F"/>
  </w:style>
  <w:style w:type="character" w:customStyle="1" w:styleId="WW-WW8Num2ztrue7111111111111">
    <w:name w:val="WW-WW8Num2ztrue7111111111111"/>
    <w:rsid w:val="00D03B8F"/>
  </w:style>
  <w:style w:type="character" w:customStyle="1" w:styleId="WW-WW8Num2ztrue11111111111111">
    <w:name w:val="WW-WW8Num2ztrue11111111111111"/>
    <w:rsid w:val="00D03B8F"/>
  </w:style>
  <w:style w:type="character" w:customStyle="1" w:styleId="WW-WW8Num2ztrue21111111111111">
    <w:name w:val="WW-WW8Num2ztrue21111111111111"/>
    <w:rsid w:val="00D03B8F"/>
  </w:style>
  <w:style w:type="character" w:customStyle="1" w:styleId="WW-WW8Num2ztrue31111111111111">
    <w:name w:val="WW-WW8Num2ztrue31111111111111"/>
    <w:rsid w:val="00D03B8F"/>
  </w:style>
  <w:style w:type="character" w:customStyle="1" w:styleId="WW-WW8Num2ztrue41111111111111">
    <w:name w:val="WW-WW8Num2ztrue41111111111111"/>
    <w:rsid w:val="00D03B8F"/>
  </w:style>
  <w:style w:type="character" w:customStyle="1" w:styleId="WW-WW8Num2ztrue51111111111111">
    <w:name w:val="WW-WW8Num2ztrue51111111111111"/>
    <w:rsid w:val="00D03B8F"/>
  </w:style>
  <w:style w:type="character" w:customStyle="1" w:styleId="WW-WW8Num2ztrue61111111111111">
    <w:name w:val="WW-WW8Num2ztrue61111111111111"/>
    <w:rsid w:val="00D03B8F"/>
  </w:style>
  <w:style w:type="character" w:customStyle="1" w:styleId="Absatz-Standardschriftart">
    <w:name w:val="Absatz-Standardschriftart"/>
    <w:rsid w:val="00D03B8F"/>
  </w:style>
  <w:style w:type="character" w:customStyle="1" w:styleId="WW-Absatz-Standardschriftart">
    <w:name w:val="WW-Absatz-Standardschriftart"/>
    <w:rsid w:val="00D03B8F"/>
  </w:style>
  <w:style w:type="character" w:customStyle="1" w:styleId="WW-Absatz-Standardschriftart1">
    <w:name w:val="WW-Absatz-Standardschriftart1"/>
    <w:rsid w:val="00D03B8F"/>
  </w:style>
  <w:style w:type="character" w:customStyle="1" w:styleId="WW-Absatz-Standardschriftart11">
    <w:name w:val="WW-Absatz-Standardschriftart11"/>
    <w:rsid w:val="00D03B8F"/>
  </w:style>
  <w:style w:type="character" w:customStyle="1" w:styleId="WW-Absatz-Standardschriftart111">
    <w:name w:val="WW-Absatz-Standardschriftart111"/>
    <w:rsid w:val="00D03B8F"/>
  </w:style>
  <w:style w:type="character" w:customStyle="1" w:styleId="WW-Absatz-Standardschriftart1111">
    <w:name w:val="WW-Absatz-Standardschriftart1111"/>
    <w:rsid w:val="00D03B8F"/>
  </w:style>
  <w:style w:type="character" w:customStyle="1" w:styleId="WW-Absatz-Standardschriftart11111">
    <w:name w:val="WW-Absatz-Standardschriftart11111"/>
    <w:rsid w:val="00D03B8F"/>
  </w:style>
  <w:style w:type="character" w:customStyle="1" w:styleId="WW-Absatz-Standardschriftart111111">
    <w:name w:val="WW-Absatz-Standardschriftart111111"/>
    <w:rsid w:val="00D03B8F"/>
  </w:style>
  <w:style w:type="character" w:customStyle="1" w:styleId="WW-Absatz-Standardschriftart1111111">
    <w:name w:val="WW-Absatz-Standardschriftart1111111"/>
    <w:rsid w:val="00D03B8F"/>
  </w:style>
  <w:style w:type="character" w:customStyle="1" w:styleId="WW-Absatz-Standardschriftart11111111">
    <w:name w:val="WW-Absatz-Standardschriftart11111111"/>
    <w:rsid w:val="00D03B8F"/>
  </w:style>
  <w:style w:type="character" w:customStyle="1" w:styleId="WW-Absatz-Standardschriftart111111111">
    <w:name w:val="WW-Absatz-Standardschriftart111111111"/>
    <w:rsid w:val="00D03B8F"/>
  </w:style>
  <w:style w:type="character" w:customStyle="1" w:styleId="WW-Absatz-Standardschriftart1111111111">
    <w:name w:val="WW-Absatz-Standardschriftart1111111111"/>
    <w:rsid w:val="00D03B8F"/>
  </w:style>
  <w:style w:type="character" w:customStyle="1" w:styleId="WW-Absatz-Standardschriftart11111111111">
    <w:name w:val="WW-Absatz-Standardschriftart11111111111"/>
    <w:rsid w:val="00D03B8F"/>
  </w:style>
  <w:style w:type="character" w:customStyle="1" w:styleId="WW-Absatz-Standardschriftart111111111111">
    <w:name w:val="WW-Absatz-Standardschriftart111111111111"/>
    <w:rsid w:val="00D03B8F"/>
  </w:style>
  <w:style w:type="character" w:customStyle="1" w:styleId="WW-Absatz-Standardschriftart1111111111111">
    <w:name w:val="WW-Absatz-Standardschriftart1111111111111"/>
    <w:rsid w:val="00D03B8F"/>
  </w:style>
  <w:style w:type="character" w:customStyle="1" w:styleId="WW-Absatz-Standardschriftart11111111111111">
    <w:name w:val="WW-Absatz-Standardschriftart11111111111111"/>
    <w:rsid w:val="00D03B8F"/>
  </w:style>
  <w:style w:type="character" w:customStyle="1" w:styleId="WW-Absatz-Standardschriftart111111111111111">
    <w:name w:val="WW-Absatz-Standardschriftart111111111111111"/>
    <w:rsid w:val="00D03B8F"/>
  </w:style>
  <w:style w:type="character" w:customStyle="1" w:styleId="WW-Absatz-Standardschriftart1111111111111111">
    <w:name w:val="WW-Absatz-Standardschriftart1111111111111111"/>
    <w:rsid w:val="00D03B8F"/>
  </w:style>
  <w:style w:type="character" w:customStyle="1" w:styleId="WW-Absatz-Standardschriftart11111111111111111">
    <w:name w:val="WW-Absatz-Standardschriftart11111111111111111"/>
    <w:rsid w:val="00D03B8F"/>
  </w:style>
  <w:style w:type="character" w:customStyle="1" w:styleId="WW-Absatz-Standardschriftart111111111111111111">
    <w:name w:val="WW-Absatz-Standardschriftart111111111111111111"/>
    <w:rsid w:val="00D03B8F"/>
  </w:style>
  <w:style w:type="character" w:customStyle="1" w:styleId="WW-Absatz-Standardschriftart1111111111111111111">
    <w:name w:val="WW-Absatz-Standardschriftart1111111111111111111"/>
    <w:rsid w:val="00D03B8F"/>
  </w:style>
  <w:style w:type="character" w:customStyle="1" w:styleId="WW-Absatz-Standardschriftart11111111111111111111">
    <w:name w:val="WW-Absatz-Standardschriftart11111111111111111111"/>
    <w:rsid w:val="00D03B8F"/>
  </w:style>
  <w:style w:type="character" w:customStyle="1" w:styleId="WW-Absatz-Standardschriftart111111111111111111111">
    <w:name w:val="WW-Absatz-Standardschriftart111111111111111111111"/>
    <w:rsid w:val="00D03B8F"/>
  </w:style>
  <w:style w:type="character" w:customStyle="1" w:styleId="WW-Absatz-Standardschriftart1111111111111111111111">
    <w:name w:val="WW-Absatz-Standardschriftart1111111111111111111111"/>
    <w:rsid w:val="00D03B8F"/>
  </w:style>
  <w:style w:type="character" w:customStyle="1" w:styleId="WW-Absatz-Standardschriftart11111111111111111111111">
    <w:name w:val="WW-Absatz-Standardschriftart11111111111111111111111"/>
    <w:rsid w:val="00D03B8F"/>
  </w:style>
  <w:style w:type="character" w:customStyle="1" w:styleId="WW-Absatz-Standardschriftart111111111111111111111111">
    <w:name w:val="WW-Absatz-Standardschriftart111111111111111111111111"/>
    <w:rsid w:val="00D03B8F"/>
  </w:style>
  <w:style w:type="character" w:customStyle="1" w:styleId="WW-Absatz-Standardschriftart1111111111111111111111111">
    <w:name w:val="WW-Absatz-Standardschriftart1111111111111111111111111"/>
    <w:rsid w:val="00D03B8F"/>
  </w:style>
  <w:style w:type="character" w:customStyle="1" w:styleId="WW-Absatz-Standardschriftart11111111111111111111111111">
    <w:name w:val="WW-Absatz-Standardschriftart11111111111111111111111111"/>
    <w:rsid w:val="00D03B8F"/>
  </w:style>
  <w:style w:type="character" w:customStyle="1" w:styleId="WW-Absatz-Standardschriftart111111111111111111111111111">
    <w:name w:val="WW-Absatz-Standardschriftart111111111111111111111111111"/>
    <w:rsid w:val="00D03B8F"/>
  </w:style>
  <w:style w:type="character" w:customStyle="1" w:styleId="WW-Absatz-Standardschriftart1111111111111111111111111111">
    <w:name w:val="WW-Absatz-Standardschriftart1111111111111111111111111111"/>
    <w:rsid w:val="00D03B8F"/>
  </w:style>
  <w:style w:type="character" w:customStyle="1" w:styleId="WW-Absatz-Standardschriftart11111111111111111111111111111">
    <w:name w:val="WW-Absatz-Standardschriftart11111111111111111111111111111"/>
    <w:rsid w:val="00D03B8F"/>
  </w:style>
  <w:style w:type="character" w:customStyle="1" w:styleId="WW-Absatz-Standardschriftart111111111111111111111111111111">
    <w:name w:val="WW-Absatz-Standardschriftart111111111111111111111111111111"/>
    <w:rsid w:val="00D03B8F"/>
  </w:style>
  <w:style w:type="character" w:customStyle="1" w:styleId="WW-Absatz-Standardschriftart1111111111111111111111111111111">
    <w:name w:val="WW-Absatz-Standardschriftart1111111111111111111111111111111"/>
    <w:rsid w:val="00D03B8F"/>
  </w:style>
  <w:style w:type="character" w:customStyle="1" w:styleId="WW-Absatz-Standardschriftart11111111111111111111111111111111">
    <w:name w:val="WW-Absatz-Standardschriftart11111111111111111111111111111111"/>
    <w:rsid w:val="00D03B8F"/>
  </w:style>
  <w:style w:type="character" w:customStyle="1" w:styleId="WW-Absatz-Standardschriftart111111111111111111111111111111111">
    <w:name w:val="WW-Absatz-Standardschriftart111111111111111111111111111111111"/>
    <w:rsid w:val="00D03B8F"/>
  </w:style>
  <w:style w:type="character" w:customStyle="1" w:styleId="WW-Absatz-Standardschriftart1111111111111111111111111111111111">
    <w:name w:val="WW-Absatz-Standardschriftart1111111111111111111111111111111111"/>
    <w:rsid w:val="00D03B8F"/>
  </w:style>
  <w:style w:type="character" w:customStyle="1" w:styleId="WW-Absatz-Standardschriftart11111111111111111111111111111111111">
    <w:name w:val="WW-Absatz-Standardschriftart11111111111111111111111111111111111"/>
    <w:rsid w:val="00D03B8F"/>
  </w:style>
  <w:style w:type="character" w:customStyle="1" w:styleId="WW-Absatz-Standardschriftart111111111111111111111111111111111111">
    <w:name w:val="WW-Absatz-Standardschriftart111111111111111111111111111111111111"/>
    <w:rsid w:val="00D03B8F"/>
  </w:style>
  <w:style w:type="character" w:customStyle="1" w:styleId="WW-Absatz-Standardschriftart1111111111111111111111111111111111111">
    <w:name w:val="WW-Absatz-Standardschriftart1111111111111111111111111111111111111"/>
    <w:rsid w:val="00D03B8F"/>
  </w:style>
  <w:style w:type="character" w:customStyle="1" w:styleId="WW-Absatz-Standardschriftart11111111111111111111111111111111111111">
    <w:name w:val="WW-Absatz-Standardschriftart11111111111111111111111111111111111111"/>
    <w:rsid w:val="00D03B8F"/>
  </w:style>
  <w:style w:type="character" w:customStyle="1" w:styleId="WW-Absatz-Standardschriftart111111111111111111111111111111111111111">
    <w:name w:val="WW-Absatz-Standardschriftart111111111111111111111111111111111111111"/>
    <w:rsid w:val="00D03B8F"/>
  </w:style>
  <w:style w:type="character" w:customStyle="1" w:styleId="WW-Absatz-Standardschriftart1111111111111111111111111111111111111111">
    <w:name w:val="WW-Absatz-Standardschriftart1111111111111111111111111111111111111111"/>
    <w:rsid w:val="00D03B8F"/>
  </w:style>
  <w:style w:type="character" w:customStyle="1" w:styleId="WW-Absatz-Standardschriftart11111111111111111111111111111111111111111">
    <w:name w:val="WW-Absatz-Standardschriftart11111111111111111111111111111111111111111"/>
    <w:rsid w:val="00D03B8F"/>
  </w:style>
  <w:style w:type="character" w:customStyle="1" w:styleId="WW-Absatz-Standardschriftart111111111111111111111111111111111111111111">
    <w:name w:val="WW-Absatz-Standardschriftart111111111111111111111111111111111111111111"/>
    <w:rsid w:val="00D03B8F"/>
  </w:style>
  <w:style w:type="character" w:customStyle="1" w:styleId="WW-Absatz-Standardschriftart1111111111111111111111111111111111111111111">
    <w:name w:val="WW-Absatz-Standardschriftart1111111111111111111111111111111111111111111"/>
    <w:rsid w:val="00D03B8F"/>
  </w:style>
  <w:style w:type="character" w:customStyle="1" w:styleId="WW-Absatz-Standardschriftart11111111111111111111111111111111111111111111">
    <w:name w:val="WW-Absatz-Standardschriftart11111111111111111111111111111111111111111111"/>
    <w:rsid w:val="00D03B8F"/>
  </w:style>
  <w:style w:type="character" w:customStyle="1" w:styleId="WW-Absatz-Standardschriftart111111111111111111111111111111111111111111111">
    <w:name w:val="WW-Absatz-Standardschriftart111111111111111111111111111111111111111111111"/>
    <w:rsid w:val="00D03B8F"/>
  </w:style>
  <w:style w:type="character" w:customStyle="1" w:styleId="WW-Absatz-Standardschriftart1111111111111111111111111111111111111111111111">
    <w:name w:val="WW-Absatz-Standardschriftart1111111111111111111111111111111111111111111111"/>
    <w:rsid w:val="00D03B8F"/>
  </w:style>
  <w:style w:type="character" w:customStyle="1" w:styleId="WW-Absatz-Standardschriftart11111111111111111111111111111111111111111111111">
    <w:name w:val="WW-Absatz-Standardschriftart11111111111111111111111111111111111111111111111"/>
    <w:rsid w:val="00D03B8F"/>
  </w:style>
  <w:style w:type="character" w:customStyle="1" w:styleId="WW-Absatz-Standardschriftart111111111111111111111111111111111111111111111111">
    <w:name w:val="WW-Absatz-Standardschriftart111111111111111111111111111111111111111111111111"/>
    <w:rsid w:val="00D03B8F"/>
  </w:style>
  <w:style w:type="character" w:customStyle="1" w:styleId="WW-Absatz-Standardschriftart1111111111111111111111111111111111111111111111111">
    <w:name w:val="WW-Absatz-Standardschriftart1111111111111111111111111111111111111111111111111"/>
    <w:rsid w:val="00D03B8F"/>
  </w:style>
  <w:style w:type="character" w:customStyle="1" w:styleId="WW-Absatz-Standardschriftart11111111111111111111111111111111111111111111111111">
    <w:name w:val="WW-Absatz-Standardschriftart11111111111111111111111111111111111111111111111111"/>
    <w:rsid w:val="00D03B8F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D03B8F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D03B8F"/>
  </w:style>
  <w:style w:type="character" w:customStyle="1" w:styleId="WW8Num5z0">
    <w:name w:val="WW8Num5z0"/>
    <w:rsid w:val="00D03B8F"/>
    <w:rPr>
      <w:rFonts w:ascii="Symbol" w:hAnsi="Symbol" w:cs="Symbol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D03B8F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D03B8F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D03B8F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D03B8F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D03B8F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D03B8F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D03B8F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D03B8F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D03B8F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D03B8F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D03B8F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D03B8F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D03B8F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D03B8F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D03B8F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D03B8F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D03B8F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D03B8F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D03B8F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D03B8F"/>
  </w:style>
  <w:style w:type="character" w:customStyle="1" w:styleId="11">
    <w:name w:val="Основной шрифт абзаца1"/>
    <w:rsid w:val="00D03B8F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D03B8F"/>
  </w:style>
  <w:style w:type="character" w:customStyle="1" w:styleId="WW-">
    <w:name w:val="WW-Основной шрифт абзаца"/>
    <w:rsid w:val="00D03B8F"/>
  </w:style>
  <w:style w:type="character" w:styleId="a4">
    <w:name w:val="Hyperlink"/>
    <w:rsid w:val="00D03B8F"/>
    <w:rPr>
      <w:color w:val="0000FF"/>
      <w:u w:val="single"/>
    </w:rPr>
  </w:style>
  <w:style w:type="character" w:styleId="a5">
    <w:name w:val="page number"/>
    <w:basedOn w:val="WW-"/>
    <w:rsid w:val="00D03B8F"/>
  </w:style>
  <w:style w:type="character" w:customStyle="1" w:styleId="a6">
    <w:name w:val="Символ нумерации"/>
    <w:rsid w:val="00D03B8F"/>
  </w:style>
  <w:style w:type="character" w:styleId="a7">
    <w:name w:val="FollowedHyperlink"/>
    <w:rsid w:val="00D03B8F"/>
    <w:rPr>
      <w:color w:val="800000"/>
      <w:u w:val="single"/>
    </w:rPr>
  </w:style>
  <w:style w:type="character" w:customStyle="1" w:styleId="a8">
    <w:name w:val="Маркеры"/>
    <w:rsid w:val="00D03B8F"/>
    <w:rPr>
      <w:rFonts w:ascii="StarSymbol" w:eastAsia="StarSymbol" w:hAnsi="StarSymbol" w:cs="StarSymbol"/>
      <w:sz w:val="18"/>
      <w:szCs w:val="18"/>
    </w:rPr>
  </w:style>
  <w:style w:type="character" w:styleId="a9">
    <w:name w:val="Strong"/>
    <w:qFormat/>
    <w:rsid w:val="00D03B8F"/>
    <w:rPr>
      <w:b/>
      <w:bCs/>
    </w:rPr>
  </w:style>
  <w:style w:type="character" w:styleId="aa">
    <w:name w:val="Emphasis"/>
    <w:qFormat/>
    <w:rsid w:val="00D03B8F"/>
    <w:rPr>
      <w:i/>
      <w:iCs/>
    </w:rPr>
  </w:style>
  <w:style w:type="paragraph" w:customStyle="1" w:styleId="Heading">
    <w:name w:val="Heading"/>
    <w:basedOn w:val="a"/>
    <w:next w:val="a0"/>
    <w:rsid w:val="00D03B8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0">
    <w:name w:val="Body Text"/>
    <w:basedOn w:val="a"/>
    <w:rsid w:val="00D03B8F"/>
    <w:rPr>
      <w:rFonts w:ascii="Arial" w:hAnsi="Arial" w:cs="Arial"/>
      <w:sz w:val="28"/>
      <w:szCs w:val="20"/>
    </w:rPr>
  </w:style>
  <w:style w:type="paragraph" w:styleId="ab">
    <w:name w:val="List"/>
    <w:basedOn w:val="a0"/>
    <w:rsid w:val="00D03B8F"/>
    <w:rPr>
      <w:rFonts w:cs="Tahoma"/>
    </w:rPr>
  </w:style>
  <w:style w:type="paragraph" w:styleId="ac">
    <w:name w:val="caption"/>
    <w:basedOn w:val="a"/>
    <w:qFormat/>
    <w:rsid w:val="00D03B8F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a"/>
    <w:rsid w:val="00D03B8F"/>
    <w:pPr>
      <w:suppressLineNumbers/>
    </w:pPr>
    <w:rPr>
      <w:rFonts w:cs="Arial"/>
    </w:rPr>
  </w:style>
  <w:style w:type="paragraph" w:customStyle="1" w:styleId="10">
    <w:name w:val="Заголовок1"/>
    <w:basedOn w:val="a"/>
    <w:next w:val="a0"/>
    <w:rsid w:val="00D03B8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21">
    <w:name w:val="Название объекта2"/>
    <w:basedOn w:val="a"/>
    <w:rsid w:val="00D03B8F"/>
    <w:pPr>
      <w:suppressLineNumbers/>
      <w:spacing w:before="120" w:after="120"/>
    </w:pPr>
    <w:rPr>
      <w:rFonts w:cs="Arial"/>
      <w:i/>
      <w:iCs/>
    </w:rPr>
  </w:style>
  <w:style w:type="paragraph" w:customStyle="1" w:styleId="12">
    <w:name w:val="Название объекта1"/>
    <w:basedOn w:val="a"/>
    <w:rsid w:val="00D03B8F"/>
    <w:pPr>
      <w:suppressLineNumbers/>
      <w:spacing w:before="120" w:after="120"/>
    </w:pPr>
    <w:rPr>
      <w:i/>
      <w:iCs/>
    </w:rPr>
  </w:style>
  <w:style w:type="paragraph" w:customStyle="1" w:styleId="22">
    <w:name w:val="Указатель2"/>
    <w:basedOn w:val="a"/>
    <w:rsid w:val="00D03B8F"/>
    <w:pPr>
      <w:suppressLineNumbers/>
    </w:pPr>
  </w:style>
  <w:style w:type="paragraph" w:customStyle="1" w:styleId="WW-0">
    <w:name w:val="WW-Заголовок"/>
    <w:basedOn w:val="10"/>
    <w:next w:val="ad"/>
    <w:rsid w:val="00D03B8F"/>
  </w:style>
  <w:style w:type="paragraph" w:styleId="ad">
    <w:name w:val="Subtitle"/>
    <w:basedOn w:val="10"/>
    <w:next w:val="a0"/>
    <w:qFormat/>
    <w:rsid w:val="00D03B8F"/>
    <w:pPr>
      <w:jc w:val="center"/>
    </w:pPr>
    <w:rPr>
      <w:i/>
      <w:iCs/>
    </w:rPr>
  </w:style>
  <w:style w:type="paragraph" w:customStyle="1" w:styleId="13">
    <w:name w:val="Название1"/>
    <w:basedOn w:val="a"/>
    <w:rsid w:val="00D03B8F"/>
    <w:pPr>
      <w:suppressLineNumbers/>
      <w:spacing w:before="120" w:after="120"/>
    </w:pPr>
    <w:rPr>
      <w:rFonts w:ascii="Arial" w:hAnsi="Arial" w:cs="Tahoma"/>
      <w:i/>
      <w:iCs/>
      <w:sz w:val="20"/>
      <w:szCs w:val="20"/>
    </w:rPr>
  </w:style>
  <w:style w:type="paragraph" w:customStyle="1" w:styleId="14">
    <w:name w:val="Указатель1"/>
    <w:basedOn w:val="a"/>
    <w:rsid w:val="00D03B8F"/>
    <w:pPr>
      <w:suppressLineNumbers/>
    </w:pPr>
    <w:rPr>
      <w:rFonts w:ascii="Arial" w:hAnsi="Arial" w:cs="Tahoma"/>
    </w:rPr>
  </w:style>
  <w:style w:type="paragraph" w:styleId="ae">
    <w:name w:val="footer"/>
    <w:basedOn w:val="a"/>
    <w:rsid w:val="00D03B8F"/>
    <w:pPr>
      <w:suppressLineNumbers/>
      <w:tabs>
        <w:tab w:val="center" w:pos="4677"/>
        <w:tab w:val="right" w:pos="9355"/>
      </w:tabs>
    </w:pPr>
  </w:style>
  <w:style w:type="paragraph" w:customStyle="1" w:styleId="WW-3">
    <w:name w:val="WW-Основной текст 3"/>
    <w:basedOn w:val="a"/>
    <w:rsid w:val="00D03B8F"/>
    <w:pPr>
      <w:spacing w:after="120"/>
    </w:pPr>
    <w:rPr>
      <w:sz w:val="16"/>
      <w:szCs w:val="16"/>
    </w:rPr>
  </w:style>
  <w:style w:type="paragraph" w:customStyle="1" w:styleId="WW-2">
    <w:name w:val="WW-Основной текст 2"/>
    <w:basedOn w:val="a"/>
    <w:rsid w:val="00D03B8F"/>
    <w:pPr>
      <w:spacing w:after="120" w:line="480" w:lineRule="auto"/>
    </w:pPr>
  </w:style>
  <w:style w:type="paragraph" w:customStyle="1" w:styleId="WW-1">
    <w:name w:val="WW-Текст выноски"/>
    <w:basedOn w:val="a"/>
    <w:rsid w:val="00D03B8F"/>
    <w:rPr>
      <w:rFonts w:ascii="Tahoma" w:hAnsi="Tahoma" w:cs="Tahoma"/>
      <w:sz w:val="16"/>
      <w:szCs w:val="16"/>
    </w:rPr>
  </w:style>
  <w:style w:type="paragraph" w:customStyle="1" w:styleId="af">
    <w:name w:val="Содержимое фрейма"/>
    <w:basedOn w:val="a0"/>
    <w:rsid w:val="00D03B8F"/>
  </w:style>
  <w:style w:type="paragraph" w:customStyle="1" w:styleId="af0">
    <w:name w:val="Содержимое таблицы"/>
    <w:basedOn w:val="a0"/>
    <w:rsid w:val="00D03B8F"/>
    <w:pPr>
      <w:suppressLineNumbers/>
    </w:pPr>
  </w:style>
  <w:style w:type="paragraph" w:customStyle="1" w:styleId="af1">
    <w:name w:val="Заголовок таблицы"/>
    <w:basedOn w:val="af0"/>
    <w:rsid w:val="00D03B8F"/>
    <w:pPr>
      <w:jc w:val="center"/>
    </w:pPr>
    <w:rPr>
      <w:b/>
      <w:bCs/>
      <w:i/>
      <w:iCs/>
    </w:rPr>
  </w:style>
  <w:style w:type="paragraph" w:styleId="af2">
    <w:name w:val="header"/>
    <w:basedOn w:val="a"/>
    <w:rsid w:val="00D03B8F"/>
    <w:pPr>
      <w:suppressLineNumbers/>
      <w:tabs>
        <w:tab w:val="center" w:pos="4818"/>
        <w:tab w:val="right" w:pos="9637"/>
      </w:tabs>
      <w:jc w:val="center"/>
    </w:pPr>
    <w:rPr>
      <w:sz w:val="20"/>
      <w:szCs w:val="20"/>
    </w:rPr>
  </w:style>
  <w:style w:type="paragraph" w:styleId="af3">
    <w:name w:val="Balloon Text"/>
    <w:basedOn w:val="a"/>
    <w:rsid w:val="00D03B8F"/>
    <w:rPr>
      <w:rFonts w:ascii="Tahoma" w:hAnsi="Tahoma" w:cs="Tahoma"/>
      <w:sz w:val="16"/>
      <w:szCs w:val="16"/>
    </w:rPr>
  </w:style>
  <w:style w:type="paragraph" w:customStyle="1" w:styleId="af4">
    <w:name w:val="Содержимое врезки"/>
    <w:basedOn w:val="a0"/>
    <w:rsid w:val="00D03B8F"/>
  </w:style>
  <w:style w:type="paragraph" w:customStyle="1" w:styleId="100">
    <w:name w:val="Заголовок 10"/>
    <w:basedOn w:val="10"/>
    <w:next w:val="a0"/>
    <w:rsid w:val="00D03B8F"/>
    <w:pPr>
      <w:tabs>
        <w:tab w:val="num" w:pos="0"/>
      </w:tabs>
      <w:ind w:left="432" w:hanging="432"/>
    </w:pPr>
    <w:rPr>
      <w:b/>
      <w:bCs/>
      <w:sz w:val="21"/>
      <w:szCs w:val="21"/>
    </w:rPr>
  </w:style>
  <w:style w:type="paragraph" w:customStyle="1" w:styleId="WW-4">
    <w:name w:val="WW-Основной текст"/>
    <w:basedOn w:val="a0"/>
    <w:rsid w:val="00D03B8F"/>
    <w:rPr>
      <w:rFonts w:ascii="Arial Narrow" w:hAnsi="Arial Narrow" w:cs="Arial Narrow"/>
      <w:color w:val="000000"/>
      <w:sz w:val="24"/>
      <w:szCs w:val="24"/>
    </w:rPr>
  </w:style>
  <w:style w:type="paragraph" w:customStyle="1" w:styleId="31">
    <w:name w:val="Основной текст 31"/>
    <w:basedOn w:val="a"/>
    <w:rsid w:val="00D03B8F"/>
    <w:pPr>
      <w:spacing w:after="120"/>
    </w:pPr>
    <w:rPr>
      <w:sz w:val="16"/>
      <w:szCs w:val="16"/>
    </w:rPr>
  </w:style>
  <w:style w:type="paragraph" w:styleId="af5">
    <w:name w:val="Normal (Web)"/>
    <w:basedOn w:val="a"/>
    <w:rsid w:val="00D03B8F"/>
    <w:pPr>
      <w:tabs>
        <w:tab w:val="clear" w:pos="0"/>
      </w:tabs>
      <w:overflowPunct/>
      <w:spacing w:before="280" w:after="280"/>
    </w:pPr>
  </w:style>
  <w:style w:type="paragraph" w:customStyle="1" w:styleId="Default">
    <w:name w:val="Default"/>
    <w:rsid w:val="00D03B8F"/>
    <w:pPr>
      <w:suppressAutoHyphens/>
      <w:autoSpaceDE w:val="0"/>
    </w:pPr>
    <w:rPr>
      <w:color w:val="000000"/>
      <w:sz w:val="24"/>
      <w:szCs w:val="24"/>
      <w:lang w:val="uk-UA" w:eastAsia="zh-CN"/>
    </w:rPr>
  </w:style>
  <w:style w:type="paragraph" w:customStyle="1" w:styleId="15">
    <w:name w:val="Абзац списка1"/>
    <w:basedOn w:val="a"/>
    <w:rsid w:val="00CC2E1B"/>
    <w:pPr>
      <w:tabs>
        <w:tab w:val="clear" w:pos="0"/>
      </w:tabs>
      <w:suppressAutoHyphens/>
      <w:overflowPunct/>
      <w:spacing w:after="200" w:line="276" w:lineRule="auto"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af6">
    <w:name w:val="List Paragraph"/>
    <w:basedOn w:val="a"/>
    <w:uiPriority w:val="34"/>
    <w:qFormat/>
    <w:rsid w:val="00D358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1654</Words>
  <Characters>9429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Погоджено:</vt:lpstr>
      <vt:lpstr>Погоджено:</vt:lpstr>
    </vt:vector>
  </TitlesOfParts>
  <Company>SPecialiST RePack</Company>
  <LinksUpToDate>false</LinksUpToDate>
  <CharactersWithSpaces>11061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Погоджено:</dc:title>
  <dc:creator>1</dc:creator>
  <cp:lastModifiedBy>max12max@gmail.com</cp:lastModifiedBy>
  <cp:revision>2</cp:revision>
  <cp:lastPrinted>2023-04-05T10:23:00Z</cp:lastPrinted>
  <dcterms:created xsi:type="dcterms:W3CDTF">2023-04-17T05:42:00Z</dcterms:created>
  <dcterms:modified xsi:type="dcterms:W3CDTF">2023-04-17T05:42:00Z</dcterms:modified>
</cp:coreProperties>
</file>