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454A8" w:rsidRPr="00426BDB" w:rsidRDefault="006454A8">
      <w:pPr>
        <w:tabs>
          <w:tab w:val="clear" w:pos="0"/>
          <w:tab w:val="left" w:pos="2268"/>
          <w:tab w:val="left" w:pos="2835"/>
        </w:tabs>
        <w:ind w:right="567"/>
        <w:rPr>
          <w:sz w:val="28"/>
          <w:szCs w:val="28"/>
          <w:lang w:val="uk-UA"/>
        </w:rPr>
      </w:pPr>
      <w:r w:rsidRPr="0038471F">
        <w:rPr>
          <w:sz w:val="28"/>
          <w:szCs w:val="28"/>
          <w:lang w:val="uk-UA"/>
        </w:rPr>
        <w:tab/>
      </w:r>
      <w:r w:rsidRPr="0038471F">
        <w:rPr>
          <w:sz w:val="28"/>
          <w:szCs w:val="28"/>
          <w:lang w:val="uk-UA"/>
        </w:rPr>
        <w:tab/>
      </w:r>
      <w:r w:rsidRPr="0038471F">
        <w:rPr>
          <w:sz w:val="28"/>
          <w:szCs w:val="28"/>
          <w:lang w:val="uk-UA"/>
        </w:rPr>
        <w:tab/>
      </w:r>
      <w:r w:rsidRPr="0038471F">
        <w:rPr>
          <w:sz w:val="28"/>
          <w:szCs w:val="28"/>
          <w:lang w:val="uk-UA"/>
        </w:rPr>
        <w:tab/>
      </w:r>
      <w:r w:rsidRPr="0038471F">
        <w:rPr>
          <w:sz w:val="28"/>
          <w:szCs w:val="28"/>
          <w:lang w:val="uk-UA"/>
        </w:rPr>
        <w:tab/>
      </w:r>
      <w:r w:rsidRPr="0038471F">
        <w:rPr>
          <w:sz w:val="28"/>
          <w:szCs w:val="28"/>
          <w:lang w:val="uk-UA"/>
        </w:rPr>
        <w:tab/>
      </w:r>
      <w:r w:rsidRPr="00426BDB">
        <w:rPr>
          <w:sz w:val="28"/>
          <w:szCs w:val="28"/>
          <w:lang w:val="uk-UA"/>
        </w:rPr>
        <w:t xml:space="preserve">Додаток </w:t>
      </w:r>
    </w:p>
    <w:p w:rsidR="006454A8" w:rsidRPr="00426BDB" w:rsidRDefault="006454A8">
      <w:pPr>
        <w:tabs>
          <w:tab w:val="clear" w:pos="0"/>
          <w:tab w:val="left" w:pos="2268"/>
          <w:tab w:val="left" w:pos="2835"/>
        </w:tabs>
        <w:ind w:right="567"/>
        <w:rPr>
          <w:sz w:val="28"/>
          <w:szCs w:val="28"/>
          <w:lang w:val="uk-UA"/>
        </w:rPr>
      </w:pPr>
      <w:r w:rsidRPr="00426BDB">
        <w:rPr>
          <w:sz w:val="28"/>
          <w:szCs w:val="28"/>
          <w:lang w:val="uk-UA"/>
        </w:rPr>
        <w:tab/>
      </w:r>
      <w:r w:rsidRPr="00426BDB">
        <w:rPr>
          <w:sz w:val="28"/>
          <w:szCs w:val="28"/>
          <w:lang w:val="uk-UA"/>
        </w:rPr>
        <w:tab/>
      </w:r>
      <w:r w:rsidRPr="00426BDB">
        <w:rPr>
          <w:sz w:val="28"/>
          <w:szCs w:val="28"/>
          <w:lang w:val="uk-UA"/>
        </w:rPr>
        <w:tab/>
      </w:r>
      <w:r w:rsidRPr="00426BDB">
        <w:rPr>
          <w:sz w:val="28"/>
          <w:szCs w:val="28"/>
          <w:lang w:val="uk-UA"/>
        </w:rPr>
        <w:tab/>
      </w:r>
      <w:r w:rsidRPr="00426BDB">
        <w:rPr>
          <w:sz w:val="28"/>
          <w:szCs w:val="28"/>
          <w:lang w:val="uk-UA"/>
        </w:rPr>
        <w:tab/>
      </w:r>
      <w:r w:rsidRPr="00426BDB">
        <w:rPr>
          <w:sz w:val="28"/>
          <w:szCs w:val="28"/>
          <w:lang w:val="uk-UA"/>
        </w:rPr>
        <w:tab/>
        <w:t xml:space="preserve">до наказу </w:t>
      </w:r>
    </w:p>
    <w:p w:rsidR="006454A8" w:rsidRPr="00426BDB" w:rsidRDefault="006454A8">
      <w:pPr>
        <w:tabs>
          <w:tab w:val="clear" w:pos="0"/>
          <w:tab w:val="left" w:pos="2268"/>
          <w:tab w:val="left" w:pos="2835"/>
        </w:tabs>
        <w:ind w:left="567" w:right="567"/>
        <w:rPr>
          <w:sz w:val="28"/>
          <w:szCs w:val="28"/>
          <w:lang w:val="uk-UA"/>
        </w:rPr>
      </w:pPr>
      <w:r w:rsidRPr="00426BDB">
        <w:rPr>
          <w:sz w:val="28"/>
          <w:szCs w:val="28"/>
          <w:lang w:val="uk-UA"/>
        </w:rPr>
        <w:tab/>
      </w:r>
      <w:r w:rsidRPr="00426BDB">
        <w:rPr>
          <w:sz w:val="28"/>
          <w:szCs w:val="28"/>
          <w:lang w:val="uk-UA"/>
        </w:rPr>
        <w:tab/>
      </w:r>
      <w:r w:rsidRPr="00426BDB">
        <w:rPr>
          <w:sz w:val="28"/>
          <w:szCs w:val="28"/>
          <w:lang w:val="uk-UA"/>
        </w:rPr>
        <w:tab/>
      </w:r>
      <w:r w:rsidRPr="00426BDB">
        <w:rPr>
          <w:sz w:val="28"/>
          <w:szCs w:val="28"/>
          <w:lang w:val="uk-UA"/>
        </w:rPr>
        <w:tab/>
      </w:r>
      <w:r w:rsidRPr="00426BDB">
        <w:rPr>
          <w:sz w:val="28"/>
          <w:szCs w:val="28"/>
          <w:lang w:val="uk-UA"/>
        </w:rPr>
        <w:tab/>
      </w:r>
      <w:r w:rsidRPr="00426BDB">
        <w:rPr>
          <w:sz w:val="28"/>
          <w:szCs w:val="28"/>
          <w:lang w:val="uk-UA"/>
        </w:rPr>
        <w:tab/>
        <w:t>від «____»________20</w:t>
      </w:r>
      <w:r w:rsidR="00B76074" w:rsidRPr="00426BDB">
        <w:rPr>
          <w:sz w:val="28"/>
          <w:szCs w:val="28"/>
        </w:rPr>
        <w:t>2</w:t>
      </w:r>
      <w:r w:rsidR="00574DCD" w:rsidRPr="00426BDB">
        <w:rPr>
          <w:sz w:val="28"/>
          <w:szCs w:val="28"/>
          <w:lang w:val="uk-UA"/>
        </w:rPr>
        <w:t>3</w:t>
      </w:r>
      <w:r w:rsidRPr="00426BDB">
        <w:rPr>
          <w:sz w:val="28"/>
          <w:szCs w:val="28"/>
          <w:lang w:val="uk-UA"/>
        </w:rPr>
        <w:t xml:space="preserve"> року</w:t>
      </w:r>
    </w:p>
    <w:p w:rsidR="006454A8" w:rsidRPr="00426BDB" w:rsidRDefault="006454A8">
      <w:pPr>
        <w:pStyle w:val="1"/>
        <w:tabs>
          <w:tab w:val="clear" w:pos="0"/>
        </w:tabs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9F0E15" w:rsidRPr="00426BDB" w:rsidRDefault="009F0E15" w:rsidP="009F0E15">
      <w:pPr>
        <w:rPr>
          <w:sz w:val="28"/>
          <w:szCs w:val="28"/>
          <w:lang w:val="uk-UA"/>
        </w:rPr>
      </w:pPr>
    </w:p>
    <w:p w:rsidR="006454A8" w:rsidRPr="00426BDB" w:rsidRDefault="006454A8">
      <w:pPr>
        <w:pStyle w:val="1"/>
        <w:rPr>
          <w:rFonts w:ascii="Times New Roman" w:hAnsi="Times New Roman" w:cs="Times New Roman"/>
          <w:sz w:val="28"/>
          <w:szCs w:val="28"/>
          <w:lang w:val="uk-UA"/>
        </w:rPr>
      </w:pPr>
      <w:r w:rsidRPr="00426BDB">
        <w:rPr>
          <w:rFonts w:ascii="Times New Roman" w:hAnsi="Times New Roman" w:cs="Times New Roman"/>
          <w:b w:val="0"/>
          <w:spacing w:val="140"/>
          <w:sz w:val="28"/>
          <w:szCs w:val="28"/>
          <w:lang w:val="uk-UA"/>
        </w:rPr>
        <w:t>РЕГЛАМЕНТ</w:t>
      </w:r>
    </w:p>
    <w:p w:rsidR="00426BDB" w:rsidRDefault="00900BA8" w:rsidP="00426BDB">
      <w:pPr>
        <w:tabs>
          <w:tab w:val="clear" w:pos="0"/>
          <w:tab w:val="left" w:pos="2268"/>
          <w:tab w:val="left" w:pos="2835"/>
        </w:tabs>
        <w:ind w:left="567" w:right="567"/>
        <w:jc w:val="center"/>
        <w:rPr>
          <w:sz w:val="28"/>
          <w:szCs w:val="28"/>
          <w:lang w:val="uk-UA"/>
        </w:rPr>
      </w:pPr>
      <w:r w:rsidRPr="00426BDB">
        <w:rPr>
          <w:sz w:val="28"/>
          <w:szCs w:val="28"/>
          <w:lang w:val="uk-UA"/>
        </w:rPr>
        <w:t>«</w:t>
      </w:r>
      <w:r w:rsidR="00F97192" w:rsidRPr="00426BDB">
        <w:rPr>
          <w:sz w:val="28"/>
          <w:szCs w:val="28"/>
          <w:lang w:val="uk-UA"/>
        </w:rPr>
        <w:t>Відкрит</w:t>
      </w:r>
      <w:r w:rsidR="00EC0A41" w:rsidRPr="00426BDB">
        <w:rPr>
          <w:sz w:val="28"/>
          <w:szCs w:val="28"/>
          <w:lang w:val="uk-UA"/>
        </w:rPr>
        <w:t>о</w:t>
      </w:r>
      <w:r w:rsidR="00DE13CC">
        <w:rPr>
          <w:sz w:val="28"/>
          <w:szCs w:val="28"/>
          <w:lang w:val="uk-UA"/>
        </w:rPr>
        <w:t>ї Першості Святошинського району</w:t>
      </w:r>
      <w:r w:rsidR="00CC2E1B" w:rsidRPr="00426BDB">
        <w:rPr>
          <w:sz w:val="28"/>
          <w:szCs w:val="28"/>
          <w:lang w:val="uk-UA"/>
        </w:rPr>
        <w:t>»</w:t>
      </w:r>
    </w:p>
    <w:p w:rsidR="006454A8" w:rsidRDefault="006454A8" w:rsidP="00426BDB">
      <w:pPr>
        <w:tabs>
          <w:tab w:val="clear" w:pos="0"/>
          <w:tab w:val="left" w:pos="2268"/>
          <w:tab w:val="left" w:pos="2835"/>
        </w:tabs>
        <w:ind w:left="567" w:right="567"/>
        <w:jc w:val="center"/>
        <w:rPr>
          <w:sz w:val="28"/>
          <w:szCs w:val="28"/>
          <w:lang w:val="uk-UA"/>
        </w:rPr>
      </w:pPr>
      <w:r w:rsidRPr="00426BDB">
        <w:rPr>
          <w:sz w:val="28"/>
          <w:szCs w:val="28"/>
          <w:lang w:val="uk-UA"/>
        </w:rPr>
        <w:t>з кікбоксингу</w:t>
      </w:r>
      <w:r w:rsidR="000E42DB" w:rsidRPr="000E42DB">
        <w:rPr>
          <w:sz w:val="28"/>
          <w:szCs w:val="28"/>
        </w:rPr>
        <w:t xml:space="preserve"> </w:t>
      </w:r>
      <w:r w:rsidR="000E42DB">
        <w:rPr>
          <w:sz w:val="28"/>
          <w:szCs w:val="28"/>
          <w:lang w:val="uk-UA"/>
        </w:rPr>
        <w:t>ВАКО</w:t>
      </w:r>
      <w:r w:rsidR="00EC0A41" w:rsidRPr="00426BDB">
        <w:rPr>
          <w:sz w:val="28"/>
          <w:szCs w:val="28"/>
          <w:lang w:val="uk-UA"/>
        </w:rPr>
        <w:t>»</w:t>
      </w:r>
    </w:p>
    <w:p w:rsidR="00426BDB" w:rsidRPr="00426BDB" w:rsidRDefault="00426BDB" w:rsidP="00426BDB">
      <w:pPr>
        <w:tabs>
          <w:tab w:val="clear" w:pos="0"/>
          <w:tab w:val="left" w:pos="2268"/>
          <w:tab w:val="left" w:pos="2835"/>
        </w:tabs>
        <w:ind w:left="567" w:right="567"/>
        <w:jc w:val="center"/>
        <w:rPr>
          <w:sz w:val="28"/>
          <w:szCs w:val="28"/>
          <w:lang w:val="uk-UA"/>
        </w:rPr>
      </w:pPr>
    </w:p>
    <w:p w:rsidR="006454A8" w:rsidRPr="00426BDB" w:rsidRDefault="00B0728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</w:t>
      </w:r>
      <w:r w:rsidR="006454A8" w:rsidRPr="00426BDB">
        <w:rPr>
          <w:sz w:val="28"/>
          <w:szCs w:val="28"/>
          <w:lang w:val="uk-UA"/>
        </w:rPr>
        <w:t>.</w:t>
      </w:r>
      <w:r w:rsidR="00574DCD" w:rsidRPr="00426BDB">
        <w:rPr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  <w:t>5</w:t>
      </w:r>
      <w:r w:rsidR="006454A8" w:rsidRPr="00426BDB">
        <w:rPr>
          <w:sz w:val="28"/>
          <w:szCs w:val="28"/>
          <w:lang w:val="uk-UA"/>
        </w:rPr>
        <w:t>.20</w:t>
      </w:r>
      <w:r w:rsidR="00B76074" w:rsidRPr="00426BDB">
        <w:rPr>
          <w:sz w:val="28"/>
          <w:szCs w:val="28"/>
          <w:lang w:val="uk-UA"/>
        </w:rPr>
        <w:t>2</w:t>
      </w:r>
      <w:r w:rsidR="00574DCD" w:rsidRPr="00426BDB">
        <w:rPr>
          <w:sz w:val="28"/>
          <w:szCs w:val="28"/>
          <w:lang w:val="uk-UA"/>
        </w:rPr>
        <w:t>3</w:t>
      </w:r>
    </w:p>
    <w:p w:rsidR="009F0E15" w:rsidRPr="00426BDB" w:rsidRDefault="009F0E15">
      <w:pPr>
        <w:jc w:val="center"/>
        <w:rPr>
          <w:b/>
          <w:iCs/>
          <w:sz w:val="28"/>
          <w:szCs w:val="28"/>
          <w:lang w:val="uk-UA"/>
        </w:rPr>
      </w:pPr>
    </w:p>
    <w:p w:rsidR="006454A8" w:rsidRPr="00426BDB" w:rsidRDefault="006454A8">
      <w:pPr>
        <w:jc w:val="center"/>
        <w:rPr>
          <w:sz w:val="28"/>
          <w:szCs w:val="28"/>
          <w:lang w:val="uk-UA"/>
        </w:rPr>
      </w:pPr>
      <w:r w:rsidRPr="00426BDB">
        <w:rPr>
          <w:b/>
          <w:iCs/>
          <w:sz w:val="28"/>
          <w:szCs w:val="28"/>
          <w:lang w:val="uk-UA"/>
        </w:rPr>
        <w:t>1.Мета</w:t>
      </w:r>
      <w:r w:rsidR="000E42DB">
        <w:rPr>
          <w:b/>
          <w:iCs/>
          <w:sz w:val="28"/>
          <w:szCs w:val="28"/>
          <w:lang w:val="uk-UA"/>
        </w:rPr>
        <w:t xml:space="preserve"> </w:t>
      </w:r>
      <w:r w:rsidRPr="00426BDB">
        <w:rPr>
          <w:b/>
          <w:iCs/>
          <w:sz w:val="28"/>
          <w:szCs w:val="28"/>
          <w:lang w:val="uk-UA"/>
        </w:rPr>
        <w:t>та</w:t>
      </w:r>
      <w:r w:rsidR="000E42DB">
        <w:rPr>
          <w:b/>
          <w:iCs/>
          <w:sz w:val="28"/>
          <w:szCs w:val="28"/>
          <w:lang w:val="uk-UA"/>
        </w:rPr>
        <w:t xml:space="preserve"> </w:t>
      </w:r>
      <w:r w:rsidRPr="00426BDB">
        <w:rPr>
          <w:b/>
          <w:iCs/>
          <w:sz w:val="28"/>
          <w:szCs w:val="28"/>
          <w:lang w:val="uk-UA"/>
        </w:rPr>
        <w:t>завдання.</w:t>
      </w:r>
    </w:p>
    <w:p w:rsidR="006454A8" w:rsidRPr="00426BDB" w:rsidRDefault="006454A8">
      <w:pPr>
        <w:suppressAutoHyphens/>
        <w:jc w:val="both"/>
        <w:rPr>
          <w:sz w:val="28"/>
          <w:szCs w:val="28"/>
          <w:lang w:val="uk-UA"/>
        </w:rPr>
      </w:pPr>
      <w:r w:rsidRPr="00426BDB">
        <w:rPr>
          <w:sz w:val="28"/>
          <w:szCs w:val="28"/>
          <w:lang w:val="uk-UA"/>
        </w:rPr>
        <w:tab/>
        <w:t>Популяризація</w:t>
      </w:r>
      <w:r w:rsidR="00203B35" w:rsidRPr="00203B35">
        <w:rPr>
          <w:sz w:val="28"/>
          <w:szCs w:val="28"/>
        </w:rPr>
        <w:t xml:space="preserve"> </w:t>
      </w:r>
      <w:r w:rsidRPr="00426BDB">
        <w:rPr>
          <w:sz w:val="28"/>
          <w:szCs w:val="28"/>
          <w:lang w:val="uk-UA"/>
        </w:rPr>
        <w:t>і</w:t>
      </w:r>
      <w:r w:rsidR="00203B35" w:rsidRPr="00203B35">
        <w:rPr>
          <w:sz w:val="28"/>
          <w:szCs w:val="28"/>
        </w:rPr>
        <w:t xml:space="preserve"> </w:t>
      </w:r>
      <w:r w:rsidRPr="00426BDB">
        <w:rPr>
          <w:sz w:val="28"/>
          <w:szCs w:val="28"/>
          <w:lang w:val="uk-UA"/>
        </w:rPr>
        <w:t>подальший</w:t>
      </w:r>
      <w:r w:rsidR="00203B35" w:rsidRPr="00203B35">
        <w:rPr>
          <w:sz w:val="28"/>
          <w:szCs w:val="28"/>
        </w:rPr>
        <w:t xml:space="preserve"> </w:t>
      </w:r>
      <w:r w:rsidRPr="00426BDB">
        <w:rPr>
          <w:sz w:val="28"/>
          <w:szCs w:val="28"/>
          <w:lang w:val="uk-UA"/>
        </w:rPr>
        <w:t>розвиток</w:t>
      </w:r>
      <w:r w:rsidR="00203B35" w:rsidRPr="00203B35">
        <w:rPr>
          <w:sz w:val="28"/>
          <w:szCs w:val="28"/>
        </w:rPr>
        <w:t xml:space="preserve"> </w:t>
      </w:r>
      <w:r w:rsidRPr="00426BDB">
        <w:rPr>
          <w:sz w:val="28"/>
          <w:szCs w:val="28"/>
          <w:lang w:val="uk-UA"/>
        </w:rPr>
        <w:t>фізичної культури і єдиноборств.</w:t>
      </w:r>
    </w:p>
    <w:p w:rsidR="006454A8" w:rsidRPr="00426BDB" w:rsidRDefault="006454A8">
      <w:pPr>
        <w:suppressAutoHyphens/>
        <w:jc w:val="both"/>
        <w:rPr>
          <w:sz w:val="28"/>
          <w:szCs w:val="28"/>
          <w:lang w:val="uk-UA"/>
        </w:rPr>
      </w:pPr>
      <w:r w:rsidRPr="00426BDB">
        <w:rPr>
          <w:sz w:val="28"/>
          <w:szCs w:val="28"/>
          <w:lang w:val="uk-UA"/>
        </w:rPr>
        <w:tab/>
        <w:t>Поліпшення</w:t>
      </w:r>
      <w:r w:rsidR="00203B35" w:rsidRPr="00203B3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освітньої роботи</w:t>
      </w:r>
      <w:r w:rsidRPr="00426BDB">
        <w:rPr>
          <w:rFonts w:eastAsia="Arial"/>
          <w:sz w:val="28"/>
          <w:szCs w:val="28"/>
          <w:lang w:val="uk-UA"/>
        </w:rPr>
        <w:t xml:space="preserve"> у спортивних гуртках та</w:t>
      </w:r>
      <w:r w:rsidRPr="00426BDB">
        <w:rPr>
          <w:sz w:val="28"/>
          <w:szCs w:val="28"/>
          <w:lang w:val="uk-UA"/>
        </w:rPr>
        <w:t xml:space="preserve"> отримання можливості збільшити масштаб спортивної та </w:t>
      </w:r>
      <w:r w:rsidR="00B76074" w:rsidRPr="00426BDB">
        <w:rPr>
          <w:sz w:val="28"/>
          <w:szCs w:val="28"/>
          <w:lang w:val="uk-UA"/>
        </w:rPr>
        <w:t>вихов</w:t>
      </w:r>
      <w:r w:rsidRPr="00426BDB">
        <w:rPr>
          <w:sz w:val="28"/>
          <w:szCs w:val="28"/>
          <w:lang w:val="uk-UA"/>
        </w:rPr>
        <w:t>ної роботи з дітьми та молоддю району.</w:t>
      </w:r>
    </w:p>
    <w:p w:rsidR="006454A8" w:rsidRPr="00426BDB" w:rsidRDefault="006454A8">
      <w:pPr>
        <w:suppressAutoHyphens/>
        <w:jc w:val="both"/>
        <w:rPr>
          <w:sz w:val="28"/>
          <w:szCs w:val="28"/>
          <w:lang w:val="uk-UA"/>
        </w:rPr>
      </w:pPr>
      <w:r w:rsidRPr="00426BDB">
        <w:rPr>
          <w:sz w:val="28"/>
          <w:szCs w:val="28"/>
          <w:lang w:val="uk-UA"/>
        </w:rPr>
        <w:tab/>
        <w:t>Боротьба</w:t>
      </w:r>
      <w:r w:rsidR="00203B35" w:rsidRPr="00203B35">
        <w:rPr>
          <w:sz w:val="28"/>
          <w:szCs w:val="28"/>
        </w:rPr>
        <w:t xml:space="preserve"> </w:t>
      </w:r>
      <w:r w:rsidRPr="00426BDB">
        <w:rPr>
          <w:sz w:val="28"/>
          <w:szCs w:val="28"/>
          <w:lang w:val="uk-UA"/>
        </w:rPr>
        <w:t>з</w:t>
      </w:r>
      <w:r w:rsidR="00203B35" w:rsidRPr="00203B35">
        <w:rPr>
          <w:sz w:val="28"/>
          <w:szCs w:val="28"/>
        </w:rPr>
        <w:t xml:space="preserve"> </w:t>
      </w:r>
      <w:r w:rsidRPr="00426BDB">
        <w:rPr>
          <w:sz w:val="28"/>
          <w:szCs w:val="28"/>
          <w:lang w:val="uk-UA"/>
        </w:rPr>
        <w:t>негативними</w:t>
      </w:r>
      <w:r w:rsidR="00203B35" w:rsidRPr="00203B35">
        <w:rPr>
          <w:sz w:val="28"/>
          <w:szCs w:val="28"/>
        </w:rPr>
        <w:t xml:space="preserve"> </w:t>
      </w:r>
      <w:r w:rsidRPr="00426BDB">
        <w:rPr>
          <w:sz w:val="28"/>
          <w:szCs w:val="28"/>
          <w:lang w:val="uk-UA"/>
        </w:rPr>
        <w:t>явищами:</w:t>
      </w:r>
      <w:r w:rsidR="00203B35" w:rsidRPr="00203B35">
        <w:rPr>
          <w:sz w:val="28"/>
          <w:szCs w:val="28"/>
        </w:rPr>
        <w:t xml:space="preserve"> </w:t>
      </w:r>
      <w:r w:rsidRPr="00426BDB">
        <w:rPr>
          <w:sz w:val="28"/>
          <w:szCs w:val="28"/>
          <w:lang w:val="uk-UA"/>
        </w:rPr>
        <w:t>наркоманія,</w:t>
      </w:r>
      <w:r w:rsidR="00203B35" w:rsidRPr="00203B35">
        <w:rPr>
          <w:sz w:val="28"/>
          <w:szCs w:val="28"/>
        </w:rPr>
        <w:t xml:space="preserve"> </w:t>
      </w:r>
      <w:r w:rsidRPr="00426BDB">
        <w:rPr>
          <w:sz w:val="28"/>
          <w:szCs w:val="28"/>
          <w:lang w:val="uk-UA"/>
        </w:rPr>
        <w:t>злочинність.</w:t>
      </w:r>
    </w:p>
    <w:p w:rsidR="00B76074" w:rsidRPr="00426BDB" w:rsidRDefault="00B76074">
      <w:pPr>
        <w:suppressAutoHyphens/>
        <w:jc w:val="both"/>
        <w:rPr>
          <w:sz w:val="28"/>
          <w:szCs w:val="28"/>
          <w:lang w:val="uk-UA"/>
        </w:rPr>
      </w:pPr>
      <w:r w:rsidRPr="00426BDB">
        <w:rPr>
          <w:sz w:val="28"/>
          <w:szCs w:val="28"/>
          <w:lang w:val="uk-UA"/>
        </w:rPr>
        <w:tab/>
        <w:t>Популяризація здорового способу життя.</w:t>
      </w:r>
    </w:p>
    <w:p w:rsidR="00F97192" w:rsidRPr="00426BDB" w:rsidRDefault="00F97192">
      <w:pPr>
        <w:suppressAutoHyphens/>
        <w:jc w:val="both"/>
        <w:rPr>
          <w:sz w:val="28"/>
          <w:szCs w:val="28"/>
          <w:lang w:val="uk-UA"/>
        </w:rPr>
      </w:pPr>
      <w:r w:rsidRPr="00426BDB">
        <w:rPr>
          <w:sz w:val="28"/>
          <w:szCs w:val="28"/>
          <w:lang w:val="uk-UA"/>
        </w:rPr>
        <w:tab/>
        <w:t xml:space="preserve">Оцінювання підготовленості та рівня оволодіння технікою </w:t>
      </w:r>
      <w:r w:rsidR="00EC0A41" w:rsidRPr="00426BDB">
        <w:rPr>
          <w:sz w:val="28"/>
          <w:szCs w:val="28"/>
          <w:lang w:val="uk-UA"/>
        </w:rPr>
        <w:t>вихованців</w:t>
      </w:r>
      <w:r w:rsidR="00125CF8" w:rsidRPr="00426BDB">
        <w:rPr>
          <w:sz w:val="28"/>
          <w:szCs w:val="28"/>
          <w:lang w:val="uk-UA"/>
        </w:rPr>
        <w:t xml:space="preserve"> класу Б, а також відбір сильніших кікбоксерів до збірної команди </w:t>
      </w:r>
      <w:r w:rsidR="003F28F2" w:rsidRPr="00426BDB">
        <w:rPr>
          <w:sz w:val="28"/>
          <w:szCs w:val="28"/>
          <w:lang w:val="uk-UA"/>
        </w:rPr>
        <w:t>ПНЗ ЦВПСВМ «ДЕСАНТНИК»</w:t>
      </w:r>
      <w:r w:rsidR="00125CF8" w:rsidRPr="00426BDB">
        <w:rPr>
          <w:sz w:val="28"/>
          <w:szCs w:val="28"/>
          <w:lang w:val="uk-UA"/>
        </w:rPr>
        <w:t xml:space="preserve"> з кікбоксингу.</w:t>
      </w:r>
    </w:p>
    <w:p w:rsidR="009F0E15" w:rsidRPr="00426BDB" w:rsidRDefault="009F0E15">
      <w:pPr>
        <w:suppressAutoHyphens/>
        <w:jc w:val="both"/>
        <w:rPr>
          <w:sz w:val="28"/>
          <w:szCs w:val="28"/>
          <w:lang w:val="uk-UA"/>
        </w:rPr>
      </w:pPr>
    </w:p>
    <w:p w:rsidR="006454A8" w:rsidRPr="00426BDB" w:rsidRDefault="006454A8">
      <w:pPr>
        <w:pStyle w:val="2"/>
        <w:suppressAutoHyphens/>
        <w:spacing w:before="0" w:after="0"/>
        <w:jc w:val="center"/>
        <w:rPr>
          <w:rFonts w:ascii="Times New Roman" w:hAnsi="Times New Roman" w:cs="Times New Roman"/>
        </w:rPr>
      </w:pPr>
      <w:r w:rsidRPr="00426BDB">
        <w:rPr>
          <w:rFonts w:ascii="Times New Roman" w:hAnsi="Times New Roman" w:cs="Times New Roman"/>
          <w:i w:val="0"/>
          <w:lang w:val="uk-UA"/>
        </w:rPr>
        <w:t>2.Термін</w:t>
      </w:r>
      <w:r w:rsidR="000E42DB">
        <w:rPr>
          <w:rFonts w:ascii="Times New Roman" w:hAnsi="Times New Roman" w:cs="Times New Roman"/>
          <w:i w:val="0"/>
          <w:lang w:val="uk-UA"/>
        </w:rPr>
        <w:t xml:space="preserve"> </w:t>
      </w:r>
      <w:r w:rsidRPr="00426BDB">
        <w:rPr>
          <w:rFonts w:ascii="Times New Roman" w:hAnsi="Times New Roman" w:cs="Times New Roman"/>
          <w:i w:val="0"/>
          <w:lang w:val="uk-UA"/>
        </w:rPr>
        <w:t>та</w:t>
      </w:r>
      <w:r w:rsidR="000E42DB">
        <w:rPr>
          <w:rFonts w:ascii="Times New Roman" w:hAnsi="Times New Roman" w:cs="Times New Roman"/>
          <w:i w:val="0"/>
          <w:lang w:val="uk-UA"/>
        </w:rPr>
        <w:t xml:space="preserve"> </w:t>
      </w:r>
      <w:r w:rsidRPr="00426BDB">
        <w:rPr>
          <w:rFonts w:ascii="Times New Roman" w:hAnsi="Times New Roman" w:cs="Times New Roman"/>
          <w:i w:val="0"/>
          <w:lang w:val="uk-UA"/>
        </w:rPr>
        <w:t>місце</w:t>
      </w:r>
      <w:r w:rsidR="000E42DB">
        <w:rPr>
          <w:rFonts w:ascii="Times New Roman" w:hAnsi="Times New Roman" w:cs="Times New Roman"/>
          <w:i w:val="0"/>
          <w:lang w:val="uk-UA"/>
        </w:rPr>
        <w:t xml:space="preserve"> </w:t>
      </w:r>
      <w:r w:rsidRPr="00426BDB">
        <w:rPr>
          <w:rFonts w:ascii="Times New Roman" w:hAnsi="Times New Roman" w:cs="Times New Roman"/>
          <w:i w:val="0"/>
          <w:lang w:val="uk-UA"/>
        </w:rPr>
        <w:t>проведення</w:t>
      </w:r>
      <w:r w:rsidR="000E42DB">
        <w:rPr>
          <w:rFonts w:ascii="Times New Roman" w:hAnsi="Times New Roman" w:cs="Times New Roman"/>
          <w:i w:val="0"/>
          <w:lang w:val="uk-UA"/>
        </w:rPr>
        <w:t xml:space="preserve"> </w:t>
      </w:r>
      <w:r w:rsidRPr="00426BDB">
        <w:rPr>
          <w:rFonts w:ascii="Times New Roman" w:hAnsi="Times New Roman" w:cs="Times New Roman"/>
          <w:i w:val="0"/>
          <w:lang w:val="uk-UA"/>
        </w:rPr>
        <w:t>змагань.</w:t>
      </w:r>
    </w:p>
    <w:p w:rsidR="00B76074" w:rsidRPr="00426BDB" w:rsidRDefault="00574DCD" w:rsidP="00B76074">
      <w:pPr>
        <w:pStyle w:val="Default"/>
        <w:numPr>
          <w:ilvl w:val="4"/>
          <w:numId w:val="1"/>
        </w:numPr>
        <w:tabs>
          <w:tab w:val="clear" w:pos="1008"/>
        </w:tabs>
        <w:ind w:left="284" w:hanging="15"/>
        <w:jc w:val="both"/>
        <w:rPr>
          <w:b/>
          <w:i/>
          <w:color w:val="auto"/>
          <w:sz w:val="28"/>
          <w:szCs w:val="28"/>
        </w:rPr>
      </w:pPr>
      <w:r w:rsidRPr="00426BDB">
        <w:rPr>
          <w:color w:val="auto"/>
          <w:sz w:val="28"/>
          <w:szCs w:val="28"/>
        </w:rPr>
        <w:t>Відкрит</w:t>
      </w:r>
      <w:r w:rsidR="00B0728D">
        <w:rPr>
          <w:color w:val="auto"/>
          <w:sz w:val="28"/>
          <w:szCs w:val="28"/>
        </w:rPr>
        <w:t>а</w:t>
      </w:r>
      <w:r w:rsidRPr="00426BDB">
        <w:rPr>
          <w:color w:val="auto"/>
          <w:sz w:val="28"/>
          <w:szCs w:val="28"/>
        </w:rPr>
        <w:t xml:space="preserve"> </w:t>
      </w:r>
      <w:r w:rsidR="00B0728D">
        <w:rPr>
          <w:color w:val="auto"/>
          <w:sz w:val="28"/>
          <w:szCs w:val="28"/>
        </w:rPr>
        <w:t xml:space="preserve">Першість Святошинського району </w:t>
      </w:r>
      <w:r w:rsidR="003F28F2" w:rsidRPr="00426BDB">
        <w:rPr>
          <w:sz w:val="28"/>
          <w:szCs w:val="28"/>
        </w:rPr>
        <w:t xml:space="preserve"> </w:t>
      </w:r>
      <w:r w:rsidR="00203B35">
        <w:rPr>
          <w:color w:val="auto"/>
          <w:sz w:val="28"/>
          <w:szCs w:val="28"/>
        </w:rPr>
        <w:t xml:space="preserve">з кікбоксингу ВАКО </w:t>
      </w:r>
      <w:r w:rsidR="00DF18D7">
        <w:rPr>
          <w:color w:val="auto"/>
          <w:sz w:val="28"/>
          <w:szCs w:val="28"/>
        </w:rPr>
        <w:t>буде  проводитися</w:t>
      </w:r>
      <w:r w:rsidR="00DF18D7" w:rsidRPr="00DF18D7">
        <w:rPr>
          <w:color w:val="auto"/>
          <w:sz w:val="28"/>
          <w:szCs w:val="28"/>
          <w:lang w:val="ru-RU"/>
        </w:rPr>
        <w:t xml:space="preserve"> </w:t>
      </w:r>
      <w:r w:rsidRPr="00426BDB">
        <w:rPr>
          <w:color w:val="auto"/>
          <w:sz w:val="28"/>
          <w:szCs w:val="28"/>
          <w:lang w:val="ru-RU"/>
        </w:rPr>
        <w:t>1</w:t>
      </w:r>
      <w:r w:rsidR="00B0728D">
        <w:rPr>
          <w:color w:val="auto"/>
          <w:sz w:val="28"/>
          <w:szCs w:val="28"/>
          <w:lang w:val="ru-RU"/>
        </w:rPr>
        <w:t>3</w:t>
      </w:r>
      <w:r w:rsidRPr="00426BDB">
        <w:rPr>
          <w:color w:val="auto"/>
          <w:sz w:val="28"/>
          <w:szCs w:val="28"/>
          <w:lang w:val="ru-RU"/>
        </w:rPr>
        <w:t xml:space="preserve"> </w:t>
      </w:r>
      <w:proofErr w:type="spellStart"/>
      <w:r w:rsidR="00B0728D">
        <w:rPr>
          <w:color w:val="auto"/>
          <w:sz w:val="28"/>
          <w:szCs w:val="28"/>
          <w:lang w:val="ru-RU"/>
        </w:rPr>
        <w:t>травня</w:t>
      </w:r>
      <w:proofErr w:type="spellEnd"/>
      <w:r w:rsidRPr="00426BDB">
        <w:rPr>
          <w:color w:val="auto"/>
          <w:sz w:val="28"/>
          <w:szCs w:val="28"/>
          <w:lang w:val="ru-RU"/>
        </w:rPr>
        <w:t xml:space="preserve"> </w:t>
      </w:r>
      <w:r w:rsidR="00B76074" w:rsidRPr="00426BDB">
        <w:rPr>
          <w:color w:val="auto"/>
          <w:sz w:val="28"/>
          <w:szCs w:val="28"/>
        </w:rPr>
        <w:t xml:space="preserve"> 202</w:t>
      </w:r>
      <w:r w:rsidRPr="00426BDB">
        <w:rPr>
          <w:color w:val="auto"/>
          <w:sz w:val="28"/>
          <w:szCs w:val="28"/>
        </w:rPr>
        <w:t>3</w:t>
      </w:r>
      <w:r w:rsidR="00B76074" w:rsidRPr="00426BDB">
        <w:rPr>
          <w:color w:val="auto"/>
          <w:sz w:val="28"/>
          <w:szCs w:val="28"/>
        </w:rPr>
        <w:t xml:space="preserve"> року у приміщенні </w:t>
      </w:r>
      <w:r w:rsidR="00F97192" w:rsidRPr="00426BDB">
        <w:rPr>
          <w:color w:val="auto"/>
          <w:sz w:val="28"/>
          <w:szCs w:val="28"/>
        </w:rPr>
        <w:t>ЗЗСО № 223</w:t>
      </w:r>
      <w:r w:rsidR="00B76074" w:rsidRPr="00426BDB">
        <w:rPr>
          <w:color w:val="auto"/>
          <w:sz w:val="28"/>
          <w:szCs w:val="28"/>
        </w:rPr>
        <w:t xml:space="preserve">, за адресою: м. Київ, вул. </w:t>
      </w:r>
      <w:r w:rsidR="005B50E3">
        <w:rPr>
          <w:color w:val="auto"/>
          <w:sz w:val="28"/>
          <w:szCs w:val="28"/>
        </w:rPr>
        <w:t>О.</w:t>
      </w:r>
      <w:r w:rsidR="002E42A3" w:rsidRPr="00DF18D7">
        <w:rPr>
          <w:color w:val="auto"/>
          <w:sz w:val="28"/>
          <w:szCs w:val="28"/>
          <w:lang w:val="ru-RU"/>
        </w:rPr>
        <w:t xml:space="preserve"> </w:t>
      </w:r>
      <w:r w:rsidR="005B50E3">
        <w:rPr>
          <w:color w:val="auto"/>
          <w:sz w:val="28"/>
          <w:szCs w:val="28"/>
        </w:rPr>
        <w:t>Махова,</w:t>
      </w:r>
      <w:r w:rsidR="00B76074" w:rsidRPr="00426BDB">
        <w:rPr>
          <w:color w:val="auto"/>
          <w:sz w:val="28"/>
          <w:szCs w:val="28"/>
        </w:rPr>
        <w:t xml:space="preserve"> 6 </w:t>
      </w:r>
      <w:r w:rsidR="00F97192" w:rsidRPr="00426BDB">
        <w:rPr>
          <w:color w:val="auto"/>
          <w:sz w:val="28"/>
          <w:szCs w:val="28"/>
        </w:rPr>
        <w:t>Г</w:t>
      </w:r>
      <w:r w:rsidR="00B76074" w:rsidRPr="00426BDB">
        <w:rPr>
          <w:color w:val="auto"/>
          <w:sz w:val="28"/>
          <w:szCs w:val="28"/>
        </w:rPr>
        <w:t>, спортивна зала</w:t>
      </w:r>
      <w:r w:rsidR="00FE6B0B" w:rsidRPr="00426BDB">
        <w:rPr>
          <w:color w:val="auto"/>
          <w:sz w:val="28"/>
          <w:szCs w:val="28"/>
        </w:rPr>
        <w:t>.</w:t>
      </w:r>
    </w:p>
    <w:p w:rsidR="006454A8" w:rsidRPr="001A3212" w:rsidRDefault="006454A8">
      <w:pPr>
        <w:pStyle w:val="Default"/>
        <w:numPr>
          <w:ilvl w:val="1"/>
          <w:numId w:val="2"/>
        </w:numPr>
        <w:ind w:left="0" w:firstLine="709"/>
        <w:jc w:val="both"/>
        <w:rPr>
          <w:color w:val="auto"/>
          <w:sz w:val="28"/>
          <w:szCs w:val="28"/>
        </w:rPr>
      </w:pPr>
      <w:r w:rsidRPr="001A3212">
        <w:rPr>
          <w:color w:val="auto"/>
          <w:sz w:val="28"/>
          <w:szCs w:val="28"/>
        </w:rPr>
        <w:t xml:space="preserve">Зважування відбуватиметься </w:t>
      </w:r>
      <w:r w:rsidR="00574DCD" w:rsidRPr="001A3212">
        <w:rPr>
          <w:color w:val="auto"/>
          <w:sz w:val="28"/>
          <w:szCs w:val="28"/>
        </w:rPr>
        <w:t>1</w:t>
      </w:r>
      <w:r w:rsidR="00DF18D7" w:rsidRPr="001A3212">
        <w:rPr>
          <w:color w:val="auto"/>
          <w:sz w:val="28"/>
          <w:szCs w:val="28"/>
        </w:rPr>
        <w:t>3</w:t>
      </w:r>
      <w:r w:rsidR="00B0728D" w:rsidRPr="001A3212">
        <w:rPr>
          <w:color w:val="auto"/>
          <w:sz w:val="28"/>
          <w:szCs w:val="28"/>
        </w:rPr>
        <w:t xml:space="preserve"> травня</w:t>
      </w:r>
      <w:r w:rsidRPr="001A3212">
        <w:rPr>
          <w:color w:val="auto"/>
          <w:sz w:val="28"/>
          <w:szCs w:val="28"/>
        </w:rPr>
        <w:t xml:space="preserve"> 20</w:t>
      </w:r>
      <w:r w:rsidR="00B76074" w:rsidRPr="001A3212">
        <w:rPr>
          <w:color w:val="auto"/>
          <w:sz w:val="28"/>
          <w:szCs w:val="28"/>
        </w:rPr>
        <w:t>2</w:t>
      </w:r>
      <w:r w:rsidR="00574DCD" w:rsidRPr="001A3212">
        <w:rPr>
          <w:color w:val="auto"/>
          <w:sz w:val="28"/>
          <w:szCs w:val="28"/>
        </w:rPr>
        <w:t>3</w:t>
      </w:r>
      <w:r w:rsidR="00DF18D7" w:rsidRPr="001A3212">
        <w:rPr>
          <w:color w:val="auto"/>
          <w:sz w:val="28"/>
          <w:szCs w:val="28"/>
        </w:rPr>
        <w:t xml:space="preserve"> року </w:t>
      </w:r>
      <w:r w:rsidR="001A3212" w:rsidRPr="001A3212">
        <w:rPr>
          <w:color w:val="auto"/>
          <w:sz w:val="28"/>
          <w:szCs w:val="28"/>
        </w:rPr>
        <w:t>у цьому ж приміщенні з 8.</w:t>
      </w:r>
      <w:r w:rsidR="001A3212" w:rsidRPr="001A3212">
        <w:rPr>
          <w:color w:val="auto"/>
          <w:sz w:val="28"/>
          <w:szCs w:val="28"/>
          <w:lang w:val="ru-RU"/>
        </w:rPr>
        <w:t>30</w:t>
      </w:r>
      <w:r w:rsidR="001A3212" w:rsidRPr="001A3212">
        <w:rPr>
          <w:color w:val="auto"/>
          <w:sz w:val="28"/>
          <w:szCs w:val="28"/>
        </w:rPr>
        <w:t xml:space="preserve"> до 9.</w:t>
      </w:r>
      <w:r w:rsidR="001A3212" w:rsidRPr="001A3212">
        <w:rPr>
          <w:color w:val="auto"/>
          <w:sz w:val="28"/>
          <w:szCs w:val="28"/>
          <w:lang w:val="ru-RU"/>
        </w:rPr>
        <w:t>3</w:t>
      </w:r>
      <w:r w:rsidR="00DF18D7" w:rsidRPr="001A3212">
        <w:rPr>
          <w:color w:val="auto"/>
          <w:sz w:val="28"/>
          <w:szCs w:val="28"/>
        </w:rPr>
        <w:t>0.</w:t>
      </w:r>
    </w:p>
    <w:p w:rsidR="006454A8" w:rsidRPr="001A3212" w:rsidRDefault="006454A8">
      <w:pPr>
        <w:suppressAutoHyphens/>
        <w:jc w:val="both"/>
        <w:rPr>
          <w:b/>
          <w:i/>
          <w:sz w:val="28"/>
          <w:szCs w:val="28"/>
          <w:lang w:val="uk-UA"/>
        </w:rPr>
      </w:pPr>
    </w:p>
    <w:p w:rsidR="006454A8" w:rsidRPr="00426BDB" w:rsidRDefault="006454A8">
      <w:pPr>
        <w:pStyle w:val="2"/>
        <w:suppressAutoHyphens/>
        <w:spacing w:before="0" w:after="0"/>
        <w:jc w:val="center"/>
        <w:rPr>
          <w:rFonts w:ascii="Times New Roman" w:eastAsia="Arial Narrow" w:hAnsi="Times New Roman" w:cs="Times New Roman"/>
          <w:lang w:val="uk-UA"/>
        </w:rPr>
      </w:pPr>
      <w:r w:rsidRPr="00426BDB">
        <w:rPr>
          <w:rFonts w:ascii="Times New Roman" w:hAnsi="Times New Roman" w:cs="Times New Roman"/>
          <w:i w:val="0"/>
          <w:lang w:val="uk-UA"/>
        </w:rPr>
        <w:t>3</w:t>
      </w:r>
      <w:r w:rsidRPr="00426BDB">
        <w:rPr>
          <w:rFonts w:ascii="Times New Roman" w:eastAsia="Arial Narrow" w:hAnsi="Times New Roman" w:cs="Times New Roman"/>
          <w:i w:val="0"/>
          <w:lang w:val="uk-UA"/>
        </w:rPr>
        <w:t>.</w:t>
      </w:r>
      <w:r w:rsidRPr="00426BDB">
        <w:rPr>
          <w:rFonts w:ascii="Times New Roman" w:hAnsi="Times New Roman" w:cs="Times New Roman"/>
          <w:i w:val="0"/>
          <w:lang w:val="uk-UA"/>
        </w:rPr>
        <w:t>Керівництво</w:t>
      </w:r>
      <w:r w:rsidR="000E42DB">
        <w:rPr>
          <w:rFonts w:ascii="Times New Roman" w:hAnsi="Times New Roman" w:cs="Times New Roman"/>
          <w:i w:val="0"/>
          <w:lang w:val="uk-UA"/>
        </w:rPr>
        <w:t xml:space="preserve"> </w:t>
      </w:r>
      <w:r w:rsidRPr="00426BDB">
        <w:rPr>
          <w:rFonts w:ascii="Times New Roman" w:hAnsi="Times New Roman" w:cs="Times New Roman"/>
          <w:i w:val="0"/>
          <w:lang w:val="uk-UA"/>
        </w:rPr>
        <w:t>проведенням</w:t>
      </w:r>
      <w:r w:rsidR="000E42DB">
        <w:rPr>
          <w:rFonts w:ascii="Times New Roman" w:hAnsi="Times New Roman" w:cs="Times New Roman"/>
          <w:i w:val="0"/>
          <w:lang w:val="uk-UA"/>
        </w:rPr>
        <w:t xml:space="preserve"> </w:t>
      </w:r>
      <w:r w:rsidRPr="00426BDB">
        <w:rPr>
          <w:rFonts w:ascii="Times New Roman" w:hAnsi="Times New Roman" w:cs="Times New Roman"/>
          <w:i w:val="0"/>
          <w:lang w:val="uk-UA"/>
        </w:rPr>
        <w:t>змагань.</w:t>
      </w:r>
    </w:p>
    <w:p w:rsidR="00CC2E1B" w:rsidRPr="00426BDB" w:rsidRDefault="00CC2E1B" w:rsidP="00CC2E1B">
      <w:pPr>
        <w:numPr>
          <w:ilvl w:val="0"/>
          <w:numId w:val="1"/>
        </w:numPr>
        <w:suppressAutoHyphens/>
        <w:jc w:val="both"/>
        <w:rPr>
          <w:sz w:val="28"/>
          <w:szCs w:val="28"/>
          <w:lang w:val="uk-UA"/>
        </w:rPr>
      </w:pPr>
      <w:r w:rsidRPr="00426BDB">
        <w:rPr>
          <w:rFonts w:eastAsia="Arial Narrow"/>
          <w:sz w:val="28"/>
          <w:szCs w:val="28"/>
          <w:lang w:val="uk-UA"/>
        </w:rPr>
        <w:t>Загальне</w:t>
      </w:r>
      <w:r w:rsidR="00203B35">
        <w:rPr>
          <w:rFonts w:eastAsia="Arial Narrow"/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керівництво</w:t>
      </w:r>
      <w:r w:rsidR="00203B3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організацією</w:t>
      </w:r>
      <w:r w:rsidR="00203B3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та</w:t>
      </w:r>
      <w:r w:rsidR="00203B3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проведенням</w:t>
      </w:r>
      <w:r w:rsidR="00203B3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заходу</w:t>
      </w:r>
      <w:r w:rsidR="00203B3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здійснює</w:t>
      </w:r>
      <w:r w:rsidRPr="00426BDB">
        <w:rPr>
          <w:rFonts w:eastAsia="Arial"/>
          <w:sz w:val="28"/>
          <w:szCs w:val="28"/>
          <w:lang w:val="uk-UA"/>
        </w:rPr>
        <w:t xml:space="preserve"> адміністрація  ПНЗ «ЦВПСВМ «ДЕСАНТНИК»</w:t>
      </w:r>
      <w:r w:rsidRPr="00426BDB">
        <w:rPr>
          <w:sz w:val="28"/>
          <w:szCs w:val="28"/>
          <w:lang w:val="uk-UA"/>
        </w:rPr>
        <w:t xml:space="preserve"> та суддівськаколегія</w:t>
      </w:r>
      <w:r w:rsidRPr="00426BDB">
        <w:rPr>
          <w:rFonts w:eastAsia="Arial"/>
          <w:sz w:val="28"/>
          <w:szCs w:val="28"/>
          <w:lang w:val="uk-UA"/>
        </w:rPr>
        <w:t>, призначена наказом Центру</w:t>
      </w:r>
      <w:r w:rsidRPr="00426BDB">
        <w:rPr>
          <w:sz w:val="28"/>
          <w:szCs w:val="28"/>
          <w:lang w:val="uk-UA"/>
        </w:rPr>
        <w:t>.</w:t>
      </w:r>
    </w:p>
    <w:p w:rsidR="00CC2E1B" w:rsidRPr="00426BDB" w:rsidRDefault="00CC2E1B" w:rsidP="00CC2E1B">
      <w:pPr>
        <w:pStyle w:val="1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6BDB">
        <w:rPr>
          <w:rFonts w:ascii="Times New Roman" w:hAnsi="Times New Roman" w:cs="Times New Roman"/>
          <w:sz w:val="28"/>
          <w:szCs w:val="28"/>
          <w:lang w:val="uk-UA"/>
        </w:rPr>
        <w:t>Організатори заходу несуть відповідальність за безпеку присутніх на заході та повинні забезпечувати:</w:t>
      </w:r>
    </w:p>
    <w:p w:rsidR="00CC2E1B" w:rsidRPr="00426BDB" w:rsidRDefault="00CC2E1B" w:rsidP="00CC2E1B">
      <w:pPr>
        <w:pStyle w:val="14"/>
        <w:numPr>
          <w:ilvl w:val="0"/>
          <w:numId w:val="1"/>
        </w:numPr>
        <w:spacing w:before="28" w:after="28" w:line="10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6BDB">
        <w:rPr>
          <w:rFonts w:ascii="Times New Roman" w:hAnsi="Times New Roman" w:cs="Times New Roman"/>
          <w:sz w:val="28"/>
          <w:szCs w:val="28"/>
          <w:lang w:val="uk-UA"/>
        </w:rPr>
        <w:t xml:space="preserve">- негайне припинення проведення заходу під час оголошення сигналу «Повітряна тривога», сповістити про це його учасників та організувати їх евакуацію згідно заздалегідь розробленої та наочно розміщеної схеми і показників, повідомивши їм місцезнаходження найпростішого укриття ПНЗ «ЦВПСВМ «ДЕСАНТНИК» за адресою: </w:t>
      </w:r>
      <w:r w:rsidR="005B50E3">
        <w:rPr>
          <w:rFonts w:ascii="Times New Roman" w:hAnsi="Times New Roman" w:cs="Times New Roman"/>
          <w:sz w:val="28"/>
          <w:szCs w:val="28"/>
          <w:lang w:val="uk-UA"/>
        </w:rPr>
        <w:t xml:space="preserve">вул. </w:t>
      </w:r>
      <w:bookmarkStart w:id="0" w:name="_GoBack"/>
      <w:bookmarkEnd w:id="0"/>
      <w:r w:rsidR="005B50E3">
        <w:rPr>
          <w:rFonts w:ascii="Times New Roman" w:hAnsi="Times New Roman" w:cs="Times New Roman"/>
          <w:sz w:val="28"/>
          <w:szCs w:val="28"/>
          <w:lang w:val="uk-UA"/>
        </w:rPr>
        <w:t>О.Махова</w:t>
      </w:r>
      <w:r w:rsidRPr="00426BD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E42A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26BDB">
        <w:rPr>
          <w:rFonts w:ascii="Times New Roman" w:hAnsi="Times New Roman" w:cs="Times New Roman"/>
          <w:sz w:val="28"/>
          <w:szCs w:val="28"/>
          <w:lang w:val="uk-UA"/>
        </w:rPr>
        <w:t>6-д.</w:t>
      </w:r>
    </w:p>
    <w:p w:rsidR="00CC2E1B" w:rsidRPr="00426BDB" w:rsidRDefault="00CC2E1B" w:rsidP="00CC2E1B">
      <w:pPr>
        <w:pStyle w:val="14"/>
        <w:numPr>
          <w:ilvl w:val="0"/>
          <w:numId w:val="1"/>
        </w:numPr>
        <w:spacing w:before="28" w:after="28" w:line="10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6BDB">
        <w:rPr>
          <w:rFonts w:ascii="Times New Roman" w:hAnsi="Times New Roman" w:cs="Times New Roman"/>
          <w:sz w:val="28"/>
          <w:szCs w:val="28"/>
          <w:lang w:val="uk-UA"/>
        </w:rPr>
        <w:t xml:space="preserve">- дотримання громадського порядку учасниками заходу; </w:t>
      </w:r>
    </w:p>
    <w:p w:rsidR="00CC2E1B" w:rsidRPr="00426BDB" w:rsidRDefault="00CC2E1B" w:rsidP="00CC2E1B">
      <w:pPr>
        <w:pStyle w:val="14"/>
        <w:numPr>
          <w:ilvl w:val="0"/>
          <w:numId w:val="1"/>
        </w:numPr>
        <w:spacing w:before="28" w:after="28" w:line="10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6BDB">
        <w:rPr>
          <w:rFonts w:ascii="Times New Roman" w:hAnsi="Times New Roman" w:cs="Times New Roman"/>
          <w:sz w:val="28"/>
          <w:szCs w:val="28"/>
          <w:lang w:val="uk-UA"/>
        </w:rPr>
        <w:t>- наявність засобів першої медичної допомоги;</w:t>
      </w:r>
    </w:p>
    <w:p w:rsidR="00CC2E1B" w:rsidRPr="00426BDB" w:rsidRDefault="00CC2E1B" w:rsidP="00CC2E1B">
      <w:pPr>
        <w:pStyle w:val="14"/>
        <w:numPr>
          <w:ilvl w:val="0"/>
          <w:numId w:val="1"/>
        </w:numPr>
        <w:spacing w:before="28" w:after="28" w:line="10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6BDB">
        <w:rPr>
          <w:rFonts w:ascii="Times New Roman" w:hAnsi="Times New Roman" w:cs="Times New Roman"/>
          <w:sz w:val="28"/>
          <w:szCs w:val="28"/>
          <w:lang w:val="uk-UA"/>
        </w:rPr>
        <w:t>- обов’язкове дотримання Правил пожежної безпеки під час проведення заходу.</w:t>
      </w:r>
    </w:p>
    <w:p w:rsidR="006454A8" w:rsidRDefault="006454A8">
      <w:pPr>
        <w:suppressAutoHyphens/>
        <w:jc w:val="both"/>
        <w:rPr>
          <w:rFonts w:eastAsia="Arial Narrow"/>
          <w:sz w:val="28"/>
          <w:szCs w:val="28"/>
          <w:lang w:val="uk-UA"/>
        </w:rPr>
      </w:pPr>
    </w:p>
    <w:p w:rsidR="00426BDB" w:rsidRDefault="00426BDB">
      <w:pPr>
        <w:suppressAutoHyphens/>
        <w:jc w:val="both"/>
        <w:rPr>
          <w:rFonts w:eastAsia="Arial Narrow"/>
          <w:sz w:val="28"/>
          <w:szCs w:val="28"/>
          <w:lang w:val="uk-UA"/>
        </w:rPr>
      </w:pPr>
    </w:p>
    <w:p w:rsidR="00426BDB" w:rsidRPr="00426BDB" w:rsidRDefault="00426BDB">
      <w:pPr>
        <w:suppressAutoHyphens/>
        <w:jc w:val="both"/>
        <w:rPr>
          <w:rFonts w:eastAsia="Arial Narrow"/>
          <w:sz w:val="28"/>
          <w:szCs w:val="28"/>
          <w:lang w:val="uk-UA"/>
        </w:rPr>
      </w:pPr>
    </w:p>
    <w:p w:rsidR="006454A8" w:rsidRPr="00426BDB" w:rsidRDefault="006454A8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u w:val="single"/>
        </w:rPr>
      </w:pPr>
      <w:r w:rsidRPr="00426BDB">
        <w:rPr>
          <w:rFonts w:ascii="Times New Roman" w:hAnsi="Times New Roman" w:cs="Times New Roman"/>
          <w:i w:val="0"/>
          <w:lang w:val="uk-UA"/>
        </w:rPr>
        <w:lastRenderedPageBreak/>
        <w:t>4.</w:t>
      </w:r>
      <w:r w:rsidRPr="00426BDB">
        <w:rPr>
          <w:rFonts w:ascii="Times New Roman" w:eastAsia="Arial" w:hAnsi="Times New Roman" w:cs="Times New Roman"/>
          <w:i w:val="0"/>
          <w:lang w:val="uk-UA"/>
        </w:rPr>
        <w:t xml:space="preserve"> Програма змагань.</w:t>
      </w:r>
    </w:p>
    <w:p w:rsidR="0052100E" w:rsidRDefault="00574DCD" w:rsidP="0052100E">
      <w:pPr>
        <w:pStyle w:val="Default"/>
        <w:ind w:firstLine="708"/>
        <w:rPr>
          <w:color w:val="auto"/>
          <w:sz w:val="28"/>
          <w:szCs w:val="28"/>
          <w:u w:val="single"/>
        </w:rPr>
      </w:pPr>
      <w:r w:rsidRPr="00426BDB">
        <w:rPr>
          <w:color w:val="auto"/>
          <w:sz w:val="28"/>
          <w:szCs w:val="28"/>
          <w:u w:val="single"/>
        </w:rPr>
        <w:t>1</w:t>
      </w:r>
      <w:r w:rsidR="00B0728D">
        <w:rPr>
          <w:color w:val="auto"/>
          <w:sz w:val="28"/>
          <w:szCs w:val="28"/>
          <w:u w:val="single"/>
        </w:rPr>
        <w:t>3</w:t>
      </w:r>
      <w:r w:rsidR="0052100E" w:rsidRPr="00426BDB">
        <w:rPr>
          <w:color w:val="auto"/>
          <w:sz w:val="28"/>
          <w:szCs w:val="28"/>
          <w:u w:val="single"/>
        </w:rPr>
        <w:t>.</w:t>
      </w:r>
      <w:r w:rsidRPr="00426BDB">
        <w:rPr>
          <w:color w:val="auto"/>
          <w:sz w:val="28"/>
          <w:szCs w:val="28"/>
          <w:u w:val="single"/>
        </w:rPr>
        <w:t>0</w:t>
      </w:r>
      <w:r w:rsidR="00B0728D">
        <w:rPr>
          <w:color w:val="auto"/>
          <w:sz w:val="28"/>
          <w:szCs w:val="28"/>
          <w:u w:val="single"/>
        </w:rPr>
        <w:t>5</w:t>
      </w:r>
      <w:r w:rsidR="0052100E" w:rsidRPr="00426BDB">
        <w:rPr>
          <w:color w:val="auto"/>
          <w:sz w:val="28"/>
          <w:szCs w:val="28"/>
          <w:u w:val="single"/>
        </w:rPr>
        <w:t>.202</w:t>
      </w:r>
      <w:r w:rsidRPr="00426BDB">
        <w:rPr>
          <w:color w:val="auto"/>
          <w:sz w:val="28"/>
          <w:szCs w:val="28"/>
          <w:u w:val="single"/>
        </w:rPr>
        <w:t>3</w:t>
      </w:r>
    </w:p>
    <w:p w:rsidR="00DF18D7" w:rsidRPr="00C505BC" w:rsidRDefault="001A3212" w:rsidP="00DF18D7">
      <w:pPr>
        <w:pStyle w:val="Default"/>
        <w:rPr>
          <w:color w:val="auto"/>
          <w:sz w:val="28"/>
          <w:szCs w:val="28"/>
        </w:rPr>
      </w:pPr>
      <w:r w:rsidRPr="00C505BC">
        <w:rPr>
          <w:b/>
          <w:color w:val="auto"/>
          <w:sz w:val="28"/>
          <w:szCs w:val="28"/>
        </w:rPr>
        <w:t>08.00-0</w:t>
      </w:r>
      <w:r w:rsidRPr="00C505BC">
        <w:rPr>
          <w:b/>
          <w:color w:val="auto"/>
          <w:sz w:val="28"/>
          <w:szCs w:val="28"/>
          <w:lang w:val="ru-RU"/>
        </w:rPr>
        <w:t>8</w:t>
      </w:r>
      <w:r w:rsidRPr="00C505BC">
        <w:rPr>
          <w:b/>
          <w:color w:val="auto"/>
          <w:sz w:val="28"/>
          <w:szCs w:val="28"/>
        </w:rPr>
        <w:t>.</w:t>
      </w:r>
      <w:r w:rsidRPr="00C505BC">
        <w:rPr>
          <w:b/>
          <w:color w:val="auto"/>
          <w:sz w:val="28"/>
          <w:szCs w:val="28"/>
          <w:lang w:val="ru-RU"/>
        </w:rPr>
        <w:t>3</w:t>
      </w:r>
      <w:r w:rsidR="00DF18D7" w:rsidRPr="00C505BC">
        <w:rPr>
          <w:b/>
          <w:color w:val="auto"/>
          <w:sz w:val="28"/>
          <w:szCs w:val="28"/>
        </w:rPr>
        <w:t>0</w:t>
      </w:r>
      <w:r w:rsidRPr="00C505BC">
        <w:rPr>
          <w:color w:val="auto"/>
          <w:sz w:val="28"/>
          <w:szCs w:val="28"/>
        </w:rPr>
        <w:t xml:space="preserve"> -  Реєстрація учасників музичних форм</w:t>
      </w:r>
      <w:r w:rsidR="00DF18D7" w:rsidRPr="00C505BC">
        <w:rPr>
          <w:color w:val="auto"/>
          <w:sz w:val="28"/>
          <w:szCs w:val="28"/>
        </w:rPr>
        <w:t xml:space="preserve">; </w:t>
      </w:r>
    </w:p>
    <w:p w:rsidR="0052100E" w:rsidRPr="00C505BC" w:rsidRDefault="001A3212" w:rsidP="0052100E">
      <w:pPr>
        <w:pStyle w:val="Default"/>
        <w:rPr>
          <w:color w:val="auto"/>
          <w:sz w:val="28"/>
          <w:szCs w:val="28"/>
        </w:rPr>
      </w:pPr>
      <w:r w:rsidRPr="00C505BC">
        <w:rPr>
          <w:b/>
          <w:color w:val="auto"/>
          <w:sz w:val="28"/>
          <w:szCs w:val="28"/>
        </w:rPr>
        <w:t>08</w:t>
      </w:r>
      <w:r w:rsidR="00EC0A41" w:rsidRPr="00C505BC">
        <w:rPr>
          <w:b/>
          <w:color w:val="auto"/>
          <w:sz w:val="28"/>
          <w:szCs w:val="28"/>
        </w:rPr>
        <w:t>.30</w:t>
      </w:r>
      <w:r w:rsidRPr="00C505BC">
        <w:rPr>
          <w:b/>
          <w:color w:val="auto"/>
          <w:sz w:val="28"/>
          <w:szCs w:val="28"/>
        </w:rPr>
        <w:t>-09.3</w:t>
      </w:r>
      <w:r w:rsidR="00EC0A41" w:rsidRPr="00C505BC">
        <w:rPr>
          <w:b/>
          <w:color w:val="auto"/>
          <w:sz w:val="28"/>
          <w:szCs w:val="28"/>
        </w:rPr>
        <w:t>0</w:t>
      </w:r>
      <w:r w:rsidR="0052100E" w:rsidRPr="00C505BC">
        <w:rPr>
          <w:color w:val="auto"/>
          <w:sz w:val="28"/>
          <w:szCs w:val="28"/>
        </w:rPr>
        <w:t xml:space="preserve"> -  </w:t>
      </w:r>
      <w:r w:rsidRPr="00C505BC">
        <w:rPr>
          <w:color w:val="auto"/>
          <w:sz w:val="28"/>
          <w:szCs w:val="28"/>
        </w:rPr>
        <w:t>Зважування та реєстрація</w:t>
      </w:r>
      <w:r w:rsidR="0052100E" w:rsidRPr="00C505BC">
        <w:rPr>
          <w:color w:val="auto"/>
          <w:sz w:val="28"/>
          <w:szCs w:val="28"/>
        </w:rPr>
        <w:t xml:space="preserve">; </w:t>
      </w:r>
    </w:p>
    <w:p w:rsidR="00DF6A89" w:rsidRPr="00C505BC" w:rsidRDefault="001A3212" w:rsidP="0052100E">
      <w:pPr>
        <w:pStyle w:val="Default"/>
        <w:rPr>
          <w:color w:val="auto"/>
          <w:sz w:val="28"/>
          <w:szCs w:val="28"/>
        </w:rPr>
      </w:pPr>
      <w:r w:rsidRPr="00C505BC">
        <w:rPr>
          <w:b/>
          <w:color w:val="auto"/>
          <w:sz w:val="28"/>
          <w:szCs w:val="28"/>
        </w:rPr>
        <w:t>09.30-10</w:t>
      </w:r>
      <w:r w:rsidR="00DF6A89" w:rsidRPr="00C505BC">
        <w:rPr>
          <w:b/>
          <w:color w:val="auto"/>
          <w:sz w:val="28"/>
          <w:szCs w:val="28"/>
        </w:rPr>
        <w:t>.00</w:t>
      </w:r>
      <w:r w:rsidR="00DF6A89" w:rsidRPr="00C505BC">
        <w:rPr>
          <w:color w:val="auto"/>
          <w:sz w:val="28"/>
          <w:szCs w:val="28"/>
        </w:rPr>
        <w:t xml:space="preserve"> – </w:t>
      </w:r>
      <w:r w:rsidRPr="00C505BC">
        <w:rPr>
          <w:color w:val="auto"/>
          <w:sz w:val="28"/>
          <w:szCs w:val="28"/>
        </w:rPr>
        <w:t>Жеребкування</w:t>
      </w:r>
      <w:r w:rsidR="00DF6A89" w:rsidRPr="00C505BC">
        <w:rPr>
          <w:color w:val="auto"/>
          <w:sz w:val="28"/>
          <w:szCs w:val="28"/>
        </w:rPr>
        <w:t>;</w:t>
      </w:r>
    </w:p>
    <w:p w:rsidR="00DF6A89" w:rsidRPr="00C505BC" w:rsidRDefault="001A3212" w:rsidP="0052100E">
      <w:pPr>
        <w:pStyle w:val="Default"/>
        <w:rPr>
          <w:color w:val="auto"/>
          <w:sz w:val="28"/>
          <w:szCs w:val="28"/>
        </w:rPr>
      </w:pPr>
      <w:r w:rsidRPr="00C505BC">
        <w:rPr>
          <w:b/>
          <w:color w:val="auto"/>
          <w:sz w:val="28"/>
          <w:szCs w:val="28"/>
        </w:rPr>
        <w:t>08.30-09</w:t>
      </w:r>
      <w:r w:rsidR="00DF6A89" w:rsidRPr="00C505BC">
        <w:rPr>
          <w:b/>
          <w:color w:val="auto"/>
          <w:sz w:val="28"/>
          <w:szCs w:val="28"/>
        </w:rPr>
        <w:t>.30</w:t>
      </w:r>
      <w:r w:rsidRPr="00C505BC">
        <w:rPr>
          <w:color w:val="auto"/>
          <w:sz w:val="28"/>
          <w:szCs w:val="28"/>
        </w:rPr>
        <w:t xml:space="preserve"> – Музичні форми</w:t>
      </w:r>
      <w:r w:rsidR="00DF6A89" w:rsidRPr="00C505BC">
        <w:rPr>
          <w:color w:val="auto"/>
          <w:sz w:val="28"/>
          <w:szCs w:val="28"/>
        </w:rPr>
        <w:t>;</w:t>
      </w:r>
    </w:p>
    <w:p w:rsidR="00DF6A89" w:rsidRPr="00C505BC" w:rsidRDefault="001A3212" w:rsidP="0052100E">
      <w:pPr>
        <w:pStyle w:val="Default"/>
        <w:rPr>
          <w:color w:val="auto"/>
          <w:sz w:val="28"/>
          <w:szCs w:val="28"/>
        </w:rPr>
      </w:pPr>
      <w:r w:rsidRPr="00C505BC">
        <w:rPr>
          <w:b/>
          <w:color w:val="auto"/>
          <w:sz w:val="28"/>
          <w:szCs w:val="28"/>
        </w:rPr>
        <w:t>10.0</w:t>
      </w:r>
      <w:r w:rsidR="00DF6A89" w:rsidRPr="00C505BC">
        <w:rPr>
          <w:b/>
          <w:color w:val="auto"/>
          <w:sz w:val="28"/>
          <w:szCs w:val="28"/>
        </w:rPr>
        <w:t>0-14.00</w:t>
      </w:r>
      <w:r w:rsidRPr="00C505BC">
        <w:rPr>
          <w:color w:val="auto"/>
          <w:sz w:val="28"/>
          <w:szCs w:val="28"/>
        </w:rPr>
        <w:t xml:space="preserve"> – Попередні поєдинки</w:t>
      </w:r>
      <w:r w:rsidR="00DF6A89" w:rsidRPr="00C505BC">
        <w:rPr>
          <w:color w:val="auto"/>
          <w:sz w:val="28"/>
          <w:szCs w:val="28"/>
        </w:rPr>
        <w:t>;</w:t>
      </w:r>
    </w:p>
    <w:p w:rsidR="001A3212" w:rsidRPr="00C505BC" w:rsidRDefault="0052100E" w:rsidP="0052100E">
      <w:pPr>
        <w:pStyle w:val="Default"/>
        <w:rPr>
          <w:color w:val="auto"/>
          <w:sz w:val="28"/>
          <w:szCs w:val="28"/>
        </w:rPr>
      </w:pPr>
      <w:r w:rsidRPr="00C505BC">
        <w:rPr>
          <w:b/>
          <w:color w:val="auto"/>
          <w:sz w:val="28"/>
          <w:szCs w:val="28"/>
        </w:rPr>
        <w:t>1</w:t>
      </w:r>
      <w:r w:rsidR="00DF6A89" w:rsidRPr="00C505BC">
        <w:rPr>
          <w:b/>
          <w:color w:val="auto"/>
          <w:sz w:val="28"/>
          <w:szCs w:val="28"/>
        </w:rPr>
        <w:t>4</w:t>
      </w:r>
      <w:r w:rsidR="00EC0A41" w:rsidRPr="00C505BC">
        <w:rPr>
          <w:b/>
          <w:color w:val="auto"/>
          <w:sz w:val="28"/>
          <w:szCs w:val="28"/>
        </w:rPr>
        <w:t xml:space="preserve">.00 </w:t>
      </w:r>
      <w:r w:rsidR="00EC0A41" w:rsidRPr="00C505BC">
        <w:rPr>
          <w:color w:val="auto"/>
          <w:sz w:val="28"/>
          <w:szCs w:val="28"/>
        </w:rPr>
        <w:t>–</w:t>
      </w:r>
      <w:r w:rsidR="001A3212" w:rsidRPr="00C505BC">
        <w:rPr>
          <w:b/>
          <w:color w:val="auto"/>
          <w:sz w:val="28"/>
          <w:szCs w:val="28"/>
        </w:rPr>
        <w:t>14.3</w:t>
      </w:r>
      <w:r w:rsidR="00EC0A41" w:rsidRPr="00C505BC">
        <w:rPr>
          <w:b/>
          <w:color w:val="auto"/>
          <w:sz w:val="28"/>
          <w:szCs w:val="28"/>
        </w:rPr>
        <w:t>0</w:t>
      </w:r>
      <w:r w:rsidR="003D33AC" w:rsidRPr="00C505BC">
        <w:rPr>
          <w:color w:val="auto"/>
          <w:sz w:val="28"/>
          <w:szCs w:val="28"/>
        </w:rPr>
        <w:t xml:space="preserve"> - </w:t>
      </w:r>
      <w:r w:rsidR="00DF6A89" w:rsidRPr="00C505BC">
        <w:rPr>
          <w:color w:val="auto"/>
          <w:sz w:val="28"/>
          <w:szCs w:val="28"/>
        </w:rPr>
        <w:t xml:space="preserve"> </w:t>
      </w:r>
      <w:r w:rsidR="001A3212" w:rsidRPr="00C505BC">
        <w:rPr>
          <w:color w:val="auto"/>
          <w:sz w:val="28"/>
          <w:szCs w:val="28"/>
        </w:rPr>
        <w:t>Відкриття змагань;</w:t>
      </w:r>
    </w:p>
    <w:p w:rsidR="0052100E" w:rsidRPr="00C505BC" w:rsidRDefault="001A3212" w:rsidP="0052100E">
      <w:pPr>
        <w:pStyle w:val="Default"/>
        <w:rPr>
          <w:color w:val="auto"/>
          <w:sz w:val="28"/>
          <w:szCs w:val="28"/>
        </w:rPr>
      </w:pPr>
      <w:r w:rsidRPr="00C505BC">
        <w:rPr>
          <w:b/>
          <w:color w:val="auto"/>
          <w:sz w:val="28"/>
          <w:szCs w:val="28"/>
        </w:rPr>
        <w:t>14.30 – 20.00</w:t>
      </w:r>
      <w:r w:rsidRPr="00C505BC">
        <w:rPr>
          <w:color w:val="auto"/>
          <w:sz w:val="28"/>
          <w:szCs w:val="28"/>
        </w:rPr>
        <w:t xml:space="preserve"> </w:t>
      </w:r>
      <w:r w:rsidR="00C505BC" w:rsidRPr="00C505BC">
        <w:rPr>
          <w:color w:val="auto"/>
          <w:sz w:val="28"/>
          <w:szCs w:val="28"/>
        </w:rPr>
        <w:t>–</w:t>
      </w:r>
      <w:r w:rsidRPr="00C505BC">
        <w:rPr>
          <w:color w:val="auto"/>
          <w:sz w:val="28"/>
          <w:szCs w:val="28"/>
        </w:rPr>
        <w:t xml:space="preserve"> </w:t>
      </w:r>
      <w:r w:rsidR="00C505BC" w:rsidRPr="00C505BC">
        <w:rPr>
          <w:color w:val="auto"/>
          <w:sz w:val="28"/>
          <w:szCs w:val="28"/>
        </w:rPr>
        <w:t>Півфінальні та ф</w:t>
      </w:r>
      <w:r w:rsidR="003D33AC" w:rsidRPr="00C505BC">
        <w:rPr>
          <w:color w:val="auto"/>
          <w:sz w:val="28"/>
          <w:szCs w:val="28"/>
        </w:rPr>
        <w:t>інальні двобої з кікбоксингу</w:t>
      </w:r>
      <w:r w:rsidR="00DF6A89" w:rsidRPr="00C505BC">
        <w:rPr>
          <w:color w:val="auto"/>
          <w:sz w:val="28"/>
          <w:szCs w:val="28"/>
        </w:rPr>
        <w:t xml:space="preserve">, нагородження команд, закриття </w:t>
      </w:r>
      <w:r w:rsidR="00C505BC" w:rsidRPr="00C505BC">
        <w:rPr>
          <w:color w:val="auto"/>
          <w:sz w:val="28"/>
          <w:szCs w:val="28"/>
        </w:rPr>
        <w:t xml:space="preserve">  змагань</w:t>
      </w:r>
      <w:r w:rsidR="00DF6A89" w:rsidRPr="00C505BC">
        <w:rPr>
          <w:color w:val="auto"/>
          <w:sz w:val="28"/>
          <w:szCs w:val="28"/>
        </w:rPr>
        <w:t>, від’їзд команд.</w:t>
      </w:r>
    </w:p>
    <w:p w:rsidR="0052100E" w:rsidRPr="00C505BC" w:rsidRDefault="0052100E" w:rsidP="0052100E">
      <w:pPr>
        <w:pStyle w:val="Default"/>
        <w:rPr>
          <w:color w:val="auto"/>
          <w:sz w:val="28"/>
          <w:szCs w:val="28"/>
        </w:rPr>
      </w:pPr>
    </w:p>
    <w:p w:rsidR="006454A8" w:rsidRPr="00426BDB" w:rsidRDefault="006454A8">
      <w:pPr>
        <w:tabs>
          <w:tab w:val="clear" w:pos="0"/>
          <w:tab w:val="left" w:pos="3862"/>
        </w:tabs>
        <w:suppressAutoHyphens/>
        <w:jc w:val="center"/>
        <w:rPr>
          <w:sz w:val="28"/>
          <w:szCs w:val="28"/>
          <w:lang w:val="uk-UA"/>
        </w:rPr>
      </w:pPr>
      <w:r w:rsidRPr="00426BDB">
        <w:rPr>
          <w:rFonts w:eastAsia="Arial"/>
          <w:b/>
          <w:bCs/>
          <w:iCs/>
          <w:sz w:val="28"/>
          <w:szCs w:val="28"/>
          <w:lang w:val="uk-UA"/>
        </w:rPr>
        <w:t>5</w:t>
      </w:r>
      <w:r w:rsidRPr="00426BDB">
        <w:rPr>
          <w:b/>
          <w:bCs/>
          <w:iCs/>
          <w:sz w:val="28"/>
          <w:szCs w:val="28"/>
          <w:lang w:val="uk-UA"/>
        </w:rPr>
        <w:t>.Умови</w:t>
      </w:r>
      <w:r w:rsidR="00B0728D">
        <w:rPr>
          <w:b/>
          <w:bCs/>
          <w:iCs/>
          <w:sz w:val="28"/>
          <w:szCs w:val="28"/>
          <w:lang w:val="uk-UA"/>
        </w:rPr>
        <w:t xml:space="preserve"> </w:t>
      </w:r>
      <w:r w:rsidRPr="00426BDB">
        <w:rPr>
          <w:b/>
          <w:bCs/>
          <w:iCs/>
          <w:sz w:val="28"/>
          <w:szCs w:val="28"/>
          <w:lang w:val="uk-UA"/>
        </w:rPr>
        <w:t>проведення</w:t>
      </w:r>
      <w:r w:rsidR="00B0728D">
        <w:rPr>
          <w:b/>
          <w:bCs/>
          <w:iCs/>
          <w:sz w:val="28"/>
          <w:szCs w:val="28"/>
          <w:lang w:val="uk-UA"/>
        </w:rPr>
        <w:t xml:space="preserve"> </w:t>
      </w:r>
      <w:r w:rsidRPr="00426BDB">
        <w:rPr>
          <w:b/>
          <w:bCs/>
          <w:iCs/>
          <w:sz w:val="28"/>
          <w:szCs w:val="28"/>
          <w:lang w:val="uk-UA"/>
        </w:rPr>
        <w:t>змагань.</w:t>
      </w:r>
    </w:p>
    <w:p w:rsidR="00125CF8" w:rsidRPr="00A72455" w:rsidRDefault="006454A8" w:rsidP="00A72455">
      <w:pPr>
        <w:pStyle w:val="WW-3"/>
        <w:suppressAutoHyphens/>
        <w:spacing w:after="0"/>
        <w:ind w:firstLine="709"/>
        <w:rPr>
          <w:b/>
          <w:sz w:val="28"/>
          <w:szCs w:val="28"/>
          <w:lang w:val="uk-UA"/>
        </w:rPr>
      </w:pPr>
      <w:r w:rsidRPr="00426BDB">
        <w:rPr>
          <w:sz w:val="28"/>
          <w:szCs w:val="28"/>
          <w:lang w:val="uk-UA"/>
        </w:rPr>
        <w:tab/>
      </w:r>
      <w:r w:rsidR="00125CF8" w:rsidRPr="00426BDB">
        <w:rPr>
          <w:sz w:val="28"/>
          <w:szCs w:val="28"/>
          <w:lang w:val="uk-UA"/>
        </w:rPr>
        <w:t>Змагання</w:t>
      </w:r>
      <w:r w:rsidR="00125CF8" w:rsidRPr="00426BDB">
        <w:rPr>
          <w:rFonts w:eastAsia="Arial Narrow"/>
          <w:sz w:val="28"/>
          <w:szCs w:val="28"/>
          <w:lang w:val="uk-UA"/>
        </w:rPr>
        <w:t xml:space="preserve"> проводяться у розділах: </w:t>
      </w:r>
      <w:r w:rsidR="002E42A3">
        <w:rPr>
          <w:b/>
          <w:sz w:val="28"/>
          <w:szCs w:val="28"/>
          <w:lang w:val="uk-UA"/>
        </w:rPr>
        <w:t>«</w:t>
      </w:r>
      <w:proofErr w:type="spellStart"/>
      <w:r w:rsidR="002E42A3">
        <w:rPr>
          <w:b/>
          <w:sz w:val="28"/>
          <w:szCs w:val="28"/>
          <w:lang w:val="uk-UA"/>
        </w:rPr>
        <w:t>Лоу-кік</w:t>
      </w:r>
      <w:proofErr w:type="spellEnd"/>
      <w:r w:rsidR="002E42A3">
        <w:rPr>
          <w:b/>
          <w:sz w:val="28"/>
          <w:szCs w:val="28"/>
          <w:lang w:val="uk-UA"/>
        </w:rPr>
        <w:t xml:space="preserve">», </w:t>
      </w:r>
      <w:r w:rsidR="00A72455">
        <w:rPr>
          <w:b/>
          <w:sz w:val="28"/>
          <w:szCs w:val="28"/>
          <w:lang w:val="uk-UA"/>
        </w:rPr>
        <w:t xml:space="preserve"> </w:t>
      </w:r>
      <w:r w:rsidR="002E42A3">
        <w:rPr>
          <w:b/>
          <w:sz w:val="28"/>
          <w:szCs w:val="28"/>
          <w:lang w:val="uk-UA"/>
        </w:rPr>
        <w:t xml:space="preserve">«К-1», </w:t>
      </w:r>
      <w:r w:rsidR="00A72455">
        <w:rPr>
          <w:b/>
          <w:sz w:val="28"/>
          <w:szCs w:val="28"/>
          <w:lang w:val="uk-UA"/>
        </w:rPr>
        <w:t xml:space="preserve"> </w:t>
      </w:r>
      <w:r w:rsidR="002E42A3">
        <w:rPr>
          <w:b/>
          <w:sz w:val="28"/>
          <w:szCs w:val="28"/>
          <w:lang w:val="uk-UA"/>
        </w:rPr>
        <w:t>«</w:t>
      </w:r>
      <w:proofErr w:type="spellStart"/>
      <w:r w:rsidR="002E42A3">
        <w:rPr>
          <w:b/>
          <w:sz w:val="28"/>
          <w:szCs w:val="28"/>
          <w:lang w:val="uk-UA"/>
        </w:rPr>
        <w:t>К</w:t>
      </w:r>
      <w:r w:rsidR="00125CF8" w:rsidRPr="00426BDB">
        <w:rPr>
          <w:b/>
          <w:sz w:val="28"/>
          <w:szCs w:val="28"/>
          <w:lang w:val="uk-UA"/>
        </w:rPr>
        <w:t>ік-лайт</w:t>
      </w:r>
      <w:proofErr w:type="spellEnd"/>
      <w:r w:rsidR="00125CF8" w:rsidRPr="00426BDB">
        <w:rPr>
          <w:b/>
          <w:sz w:val="28"/>
          <w:szCs w:val="28"/>
          <w:lang w:val="uk-UA"/>
        </w:rPr>
        <w:t xml:space="preserve">», </w:t>
      </w:r>
      <w:r w:rsidR="00A72455">
        <w:rPr>
          <w:b/>
          <w:sz w:val="28"/>
          <w:szCs w:val="28"/>
          <w:lang w:val="uk-UA"/>
        </w:rPr>
        <w:t>«</w:t>
      </w:r>
      <w:proofErr w:type="spellStart"/>
      <w:r w:rsidR="00A72455">
        <w:rPr>
          <w:b/>
          <w:sz w:val="28"/>
          <w:szCs w:val="28"/>
          <w:lang w:val="uk-UA"/>
        </w:rPr>
        <w:t>Фул-контакт</w:t>
      </w:r>
      <w:proofErr w:type="spellEnd"/>
      <w:r w:rsidR="00A72455">
        <w:rPr>
          <w:b/>
          <w:sz w:val="28"/>
          <w:szCs w:val="28"/>
          <w:lang w:val="uk-UA"/>
        </w:rPr>
        <w:t xml:space="preserve">»,  </w:t>
      </w:r>
      <w:r w:rsidR="00DF6A89" w:rsidRPr="00426BDB">
        <w:rPr>
          <w:b/>
          <w:bCs/>
          <w:iCs/>
          <w:sz w:val="28"/>
          <w:szCs w:val="28"/>
          <w:lang w:val="uk-UA"/>
        </w:rPr>
        <w:t>«</w:t>
      </w:r>
      <w:proofErr w:type="spellStart"/>
      <w:r w:rsidR="00D72139" w:rsidRPr="00426BDB">
        <w:rPr>
          <w:b/>
          <w:bCs/>
          <w:iCs/>
          <w:sz w:val="28"/>
          <w:szCs w:val="28"/>
          <w:lang w:val="uk-UA"/>
        </w:rPr>
        <w:t>Лайт</w:t>
      </w:r>
      <w:r w:rsidR="00BC6B5D" w:rsidRPr="00426BDB">
        <w:rPr>
          <w:b/>
          <w:bCs/>
          <w:iCs/>
          <w:sz w:val="28"/>
          <w:szCs w:val="28"/>
          <w:lang w:val="uk-UA"/>
        </w:rPr>
        <w:t>-контакт</w:t>
      </w:r>
      <w:proofErr w:type="spellEnd"/>
      <w:r w:rsidR="00DF6A89" w:rsidRPr="00426BDB">
        <w:rPr>
          <w:b/>
          <w:bCs/>
          <w:iCs/>
          <w:sz w:val="28"/>
          <w:szCs w:val="28"/>
          <w:lang w:val="uk-UA"/>
        </w:rPr>
        <w:t>»</w:t>
      </w:r>
      <w:r w:rsidR="002E42A3">
        <w:rPr>
          <w:b/>
          <w:bCs/>
          <w:iCs/>
          <w:sz w:val="28"/>
          <w:szCs w:val="28"/>
          <w:lang w:val="uk-UA"/>
        </w:rPr>
        <w:t xml:space="preserve">, </w:t>
      </w:r>
      <w:r w:rsidR="00A72455">
        <w:rPr>
          <w:b/>
          <w:bCs/>
          <w:iCs/>
          <w:sz w:val="28"/>
          <w:szCs w:val="28"/>
          <w:lang w:val="uk-UA"/>
        </w:rPr>
        <w:t xml:space="preserve"> </w:t>
      </w:r>
      <w:r w:rsidR="002E42A3">
        <w:rPr>
          <w:b/>
          <w:bCs/>
          <w:iCs/>
          <w:sz w:val="28"/>
          <w:szCs w:val="28"/>
          <w:lang w:val="uk-UA"/>
        </w:rPr>
        <w:t>«</w:t>
      </w:r>
      <w:proofErr w:type="spellStart"/>
      <w:r w:rsidR="002E42A3">
        <w:rPr>
          <w:b/>
          <w:bCs/>
          <w:iCs/>
          <w:sz w:val="28"/>
          <w:szCs w:val="28"/>
          <w:lang w:val="uk-UA"/>
        </w:rPr>
        <w:t>Поїнт-файтинг</w:t>
      </w:r>
      <w:proofErr w:type="spellEnd"/>
      <w:r w:rsidR="002E42A3">
        <w:rPr>
          <w:b/>
          <w:bCs/>
          <w:iCs/>
          <w:sz w:val="28"/>
          <w:szCs w:val="28"/>
          <w:lang w:val="uk-UA"/>
        </w:rPr>
        <w:t>»</w:t>
      </w:r>
      <w:r w:rsidR="00B0728D">
        <w:rPr>
          <w:b/>
          <w:bCs/>
          <w:iCs/>
          <w:sz w:val="28"/>
          <w:szCs w:val="28"/>
          <w:lang w:val="uk-UA"/>
        </w:rPr>
        <w:t xml:space="preserve"> </w:t>
      </w:r>
      <w:r w:rsidR="00125CF8" w:rsidRPr="00426BDB">
        <w:rPr>
          <w:bCs/>
          <w:iCs/>
          <w:sz w:val="28"/>
          <w:szCs w:val="28"/>
          <w:lang w:val="uk-UA"/>
        </w:rPr>
        <w:t xml:space="preserve">та </w:t>
      </w:r>
      <w:r w:rsidR="002E42A3">
        <w:rPr>
          <w:b/>
          <w:bCs/>
          <w:iCs/>
          <w:sz w:val="28"/>
          <w:szCs w:val="28"/>
          <w:lang w:val="uk-UA"/>
        </w:rPr>
        <w:t>«Музичні форм</w:t>
      </w:r>
      <w:r w:rsidR="007E09F0">
        <w:rPr>
          <w:b/>
          <w:bCs/>
          <w:iCs/>
          <w:sz w:val="28"/>
          <w:szCs w:val="28"/>
          <w:lang w:val="uk-UA"/>
        </w:rPr>
        <w:t>и».</w:t>
      </w:r>
    </w:p>
    <w:p w:rsidR="00125CF8" w:rsidRPr="00426BDB" w:rsidRDefault="00125CF8">
      <w:pPr>
        <w:pStyle w:val="WW-3"/>
        <w:suppressAutoHyphens/>
        <w:spacing w:after="0"/>
        <w:rPr>
          <w:sz w:val="28"/>
          <w:szCs w:val="28"/>
          <w:lang w:val="uk-UA"/>
        </w:rPr>
      </w:pPr>
      <w:r w:rsidRPr="00426BDB">
        <w:rPr>
          <w:sz w:val="28"/>
          <w:szCs w:val="28"/>
          <w:lang w:val="uk-UA"/>
        </w:rPr>
        <w:tab/>
        <w:t>Змагання будуть проводитися у двох кваліфікаційних групах:</w:t>
      </w:r>
    </w:p>
    <w:p w:rsidR="00125CF8" w:rsidRPr="00DF18D7" w:rsidRDefault="00A72455" w:rsidP="002614B5">
      <w:pPr>
        <w:pStyle w:val="WW-3"/>
        <w:numPr>
          <w:ilvl w:val="0"/>
          <w:numId w:val="6"/>
        </w:numPr>
        <w:suppressAutoHyphens/>
        <w:spacing w:after="0"/>
        <w:rPr>
          <w:sz w:val="28"/>
          <w:szCs w:val="28"/>
          <w:lang w:val="uk-UA"/>
        </w:rPr>
      </w:pPr>
      <w:r w:rsidRPr="00DF18D7">
        <w:rPr>
          <w:sz w:val="28"/>
          <w:szCs w:val="28"/>
          <w:lang w:val="uk-UA"/>
        </w:rPr>
        <w:t>Група А, та група Б (група Б – досвід до 5 боїв включно)</w:t>
      </w:r>
    </w:p>
    <w:p w:rsidR="006454A8" w:rsidRPr="00426BDB" w:rsidRDefault="006454A8">
      <w:pPr>
        <w:pStyle w:val="WW-3"/>
        <w:suppressAutoHyphens/>
        <w:spacing w:after="0"/>
        <w:rPr>
          <w:sz w:val="28"/>
          <w:szCs w:val="28"/>
          <w:lang w:val="uk-UA"/>
        </w:rPr>
      </w:pPr>
      <w:r w:rsidRPr="00426BDB">
        <w:rPr>
          <w:sz w:val="28"/>
          <w:szCs w:val="28"/>
          <w:lang w:val="uk-UA"/>
        </w:rPr>
        <w:t>До</w:t>
      </w:r>
      <w:r w:rsidR="00B0728D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участі</w:t>
      </w:r>
      <w:r w:rsidR="00B0728D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у</w:t>
      </w:r>
      <w:r w:rsidR="00B0728D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змаганнях</w:t>
      </w:r>
      <w:r w:rsidR="00B0728D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допускаються</w:t>
      </w:r>
      <w:r w:rsidR="00B0728D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спортсмени</w:t>
      </w:r>
      <w:r w:rsidR="00B0728D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що</w:t>
      </w:r>
      <w:r w:rsidR="00B0728D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пройшли медичний огляд і допущені до змагань лікарем.</w:t>
      </w:r>
    </w:p>
    <w:p w:rsidR="006454A8" w:rsidRDefault="006454A8">
      <w:pPr>
        <w:pStyle w:val="WW-3"/>
        <w:suppressAutoHyphens/>
        <w:spacing w:after="0"/>
        <w:rPr>
          <w:sz w:val="28"/>
          <w:szCs w:val="28"/>
          <w:lang w:val="uk-UA"/>
        </w:rPr>
      </w:pPr>
      <w:r w:rsidRPr="00426BDB">
        <w:rPr>
          <w:sz w:val="28"/>
          <w:szCs w:val="28"/>
          <w:lang w:val="uk-UA"/>
        </w:rPr>
        <w:tab/>
        <w:t>Склад</w:t>
      </w:r>
      <w:r w:rsidR="007E70C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команди</w:t>
      </w:r>
      <w:r w:rsidRPr="00426BDB">
        <w:rPr>
          <w:rFonts w:eastAsia="Arial"/>
          <w:sz w:val="28"/>
          <w:szCs w:val="28"/>
          <w:lang w:val="uk-UA"/>
        </w:rPr>
        <w:t xml:space="preserve"> – </w:t>
      </w:r>
      <w:r w:rsidR="007E70C5">
        <w:rPr>
          <w:sz w:val="28"/>
          <w:szCs w:val="28"/>
          <w:lang w:val="uk-UA"/>
        </w:rPr>
        <w:t>необмежена кількість учасників, 2 тренери, 1 представник</w:t>
      </w:r>
      <w:r w:rsidRPr="00426BDB">
        <w:rPr>
          <w:sz w:val="28"/>
          <w:szCs w:val="28"/>
          <w:lang w:val="uk-UA"/>
        </w:rPr>
        <w:t>.</w:t>
      </w:r>
    </w:p>
    <w:p w:rsidR="007E09F0" w:rsidRDefault="007E09F0">
      <w:pPr>
        <w:pStyle w:val="WW-3"/>
        <w:suppressAutoHyphens/>
        <w:spacing w:after="0"/>
        <w:rPr>
          <w:sz w:val="28"/>
          <w:szCs w:val="28"/>
          <w:lang w:val="uk-UA"/>
        </w:rPr>
      </w:pPr>
      <w:r w:rsidRPr="007E09F0">
        <w:rPr>
          <w:sz w:val="28"/>
          <w:szCs w:val="28"/>
          <w:lang w:val="uk-UA"/>
        </w:rPr>
        <w:t xml:space="preserve">Вікові категорії учасників змагань. </w:t>
      </w:r>
    </w:p>
    <w:p w:rsidR="007E09F0" w:rsidRDefault="007E09F0">
      <w:pPr>
        <w:pStyle w:val="WW-3"/>
        <w:suppressAutoHyphens/>
        <w:spacing w:after="0"/>
        <w:rPr>
          <w:sz w:val="28"/>
          <w:szCs w:val="28"/>
          <w:lang w:val="uk-UA"/>
        </w:rPr>
      </w:pPr>
      <w:r w:rsidRPr="007E09F0">
        <w:rPr>
          <w:sz w:val="28"/>
          <w:szCs w:val="28"/>
          <w:lang w:val="uk-UA"/>
        </w:rPr>
        <w:t>Розділи змагань на татамі:</w:t>
      </w:r>
    </w:p>
    <w:p w:rsidR="007E09F0" w:rsidRDefault="007E09F0">
      <w:pPr>
        <w:pStyle w:val="WW-3"/>
        <w:suppressAutoHyphens/>
        <w:spacing w:after="0"/>
        <w:rPr>
          <w:sz w:val="28"/>
          <w:szCs w:val="28"/>
          <w:lang w:val="uk-UA"/>
        </w:rPr>
      </w:pPr>
      <w:r w:rsidRPr="007E09F0">
        <w:rPr>
          <w:sz w:val="28"/>
          <w:szCs w:val="28"/>
          <w:lang w:val="uk-UA"/>
        </w:rPr>
        <w:t xml:space="preserve">юніори: (юніори та юніорки) 16 – 18 років; юнаки: (старші юнаки) 13-14-15 років; (молодші юнаки) 10-11-12 років; діти: 7-8-9 років. </w:t>
      </w:r>
    </w:p>
    <w:p w:rsidR="007E09F0" w:rsidRDefault="007E09F0">
      <w:pPr>
        <w:pStyle w:val="WW-3"/>
        <w:suppressAutoHyphens/>
        <w:spacing w:after="0"/>
        <w:rPr>
          <w:sz w:val="28"/>
          <w:szCs w:val="28"/>
          <w:lang w:val="uk-UA"/>
        </w:rPr>
      </w:pPr>
      <w:r w:rsidRPr="007E09F0">
        <w:rPr>
          <w:sz w:val="28"/>
          <w:szCs w:val="28"/>
          <w:lang w:val="uk-UA"/>
        </w:rPr>
        <w:t>Розділи змагань на рингу:</w:t>
      </w:r>
    </w:p>
    <w:p w:rsidR="007E70C5" w:rsidRPr="007E09F0" w:rsidRDefault="007E09F0">
      <w:pPr>
        <w:pStyle w:val="WW-3"/>
        <w:suppressAutoHyphens/>
        <w:spacing w:after="0"/>
        <w:rPr>
          <w:sz w:val="28"/>
          <w:szCs w:val="28"/>
          <w:lang w:val="uk-UA"/>
        </w:rPr>
      </w:pPr>
      <w:r w:rsidRPr="007E09F0">
        <w:rPr>
          <w:sz w:val="28"/>
          <w:szCs w:val="28"/>
          <w:lang w:val="uk-UA"/>
        </w:rPr>
        <w:t>юніори (старші юніори – юніори та юніорки) 17-18 років; (молодші юніори - юніори та юніорки) 15-16 років; юнаки: (старші юнаки) 13-14 років; (молодші юнаки) 11-12 років.</w:t>
      </w:r>
    </w:p>
    <w:p w:rsidR="006454A8" w:rsidRPr="00426BDB" w:rsidRDefault="006454A8">
      <w:pPr>
        <w:pStyle w:val="WW-3"/>
        <w:suppressAutoHyphens/>
        <w:spacing w:after="0"/>
        <w:rPr>
          <w:sz w:val="28"/>
          <w:szCs w:val="28"/>
          <w:lang w:val="uk-UA"/>
        </w:rPr>
      </w:pPr>
      <w:r w:rsidRPr="00426BDB">
        <w:rPr>
          <w:sz w:val="28"/>
          <w:szCs w:val="28"/>
          <w:lang w:val="uk-UA"/>
        </w:rPr>
        <w:tab/>
      </w:r>
      <w:r w:rsidRPr="00426BDB">
        <w:rPr>
          <w:rFonts w:eastAsia="Arial Narrow"/>
          <w:bCs/>
          <w:sz w:val="28"/>
          <w:szCs w:val="28"/>
          <w:lang w:val="uk-UA"/>
        </w:rPr>
        <w:tab/>
      </w:r>
      <w:r w:rsidRPr="00426BDB">
        <w:rPr>
          <w:rFonts w:eastAsia="Arial Narrow"/>
          <w:sz w:val="28"/>
          <w:szCs w:val="28"/>
          <w:lang w:val="uk-UA"/>
        </w:rPr>
        <w:t>Змагання</w:t>
      </w:r>
      <w:r w:rsidR="00B76074" w:rsidRPr="00426BDB">
        <w:rPr>
          <w:sz w:val="28"/>
          <w:szCs w:val="28"/>
          <w:lang w:val="uk-UA"/>
        </w:rPr>
        <w:t>особисті, з вибуванням після першої поразки.</w:t>
      </w:r>
    </w:p>
    <w:p w:rsidR="00647149" w:rsidRPr="00426BDB" w:rsidRDefault="00647149">
      <w:pPr>
        <w:pStyle w:val="WW-3"/>
        <w:suppressAutoHyphens/>
        <w:spacing w:after="0"/>
        <w:ind w:firstLine="709"/>
        <w:rPr>
          <w:b/>
          <w:bCs/>
          <w:iCs/>
          <w:sz w:val="28"/>
          <w:szCs w:val="28"/>
          <w:lang w:val="uk-UA"/>
        </w:rPr>
      </w:pPr>
    </w:p>
    <w:p w:rsidR="006454A8" w:rsidRPr="00426BDB" w:rsidRDefault="003B524B" w:rsidP="003B524B">
      <w:pPr>
        <w:pStyle w:val="WW-3"/>
        <w:suppressAutoHyphens/>
        <w:spacing w:after="0"/>
        <w:ind w:firstLine="709"/>
        <w:jc w:val="center"/>
        <w:rPr>
          <w:rFonts w:eastAsia="Arial"/>
          <w:sz w:val="28"/>
          <w:szCs w:val="28"/>
          <w:lang w:val="uk-UA"/>
        </w:rPr>
      </w:pPr>
      <w:r w:rsidRPr="00426BDB">
        <w:rPr>
          <w:rFonts w:eastAsia="Arial"/>
          <w:b/>
          <w:bCs/>
          <w:iCs/>
          <w:sz w:val="28"/>
          <w:szCs w:val="28"/>
          <w:lang w:val="uk-UA"/>
        </w:rPr>
        <w:t xml:space="preserve">6. </w:t>
      </w:r>
      <w:r w:rsidR="006454A8" w:rsidRPr="00426BDB">
        <w:rPr>
          <w:rFonts w:eastAsia="Arial"/>
          <w:b/>
          <w:bCs/>
          <w:iCs/>
          <w:sz w:val="28"/>
          <w:szCs w:val="28"/>
          <w:lang w:val="uk-UA"/>
        </w:rPr>
        <w:t>Спортивна форма та екіпіровка.</w:t>
      </w:r>
    </w:p>
    <w:p w:rsidR="006454A8" w:rsidRPr="00426BDB" w:rsidRDefault="006454A8">
      <w:pPr>
        <w:suppressAutoHyphens/>
        <w:ind w:firstLine="709"/>
        <w:jc w:val="both"/>
        <w:rPr>
          <w:rFonts w:eastAsia="Arial"/>
          <w:b/>
          <w:i/>
          <w:sz w:val="28"/>
          <w:szCs w:val="28"/>
          <w:lang w:val="uk-UA"/>
        </w:rPr>
      </w:pPr>
      <w:r w:rsidRPr="00426BDB">
        <w:rPr>
          <w:rFonts w:eastAsia="Arial"/>
          <w:sz w:val="28"/>
          <w:szCs w:val="28"/>
          <w:lang w:val="uk-UA"/>
        </w:rPr>
        <w:t>Кожен спортсмен повинен ма</w:t>
      </w:r>
      <w:r w:rsidR="00D60A29" w:rsidRPr="00426BDB">
        <w:rPr>
          <w:rFonts w:eastAsia="Arial"/>
          <w:sz w:val="28"/>
          <w:szCs w:val="28"/>
          <w:lang w:val="uk-UA"/>
        </w:rPr>
        <w:t>ти охайну спортивну форму</w:t>
      </w:r>
      <w:r w:rsidRPr="00426BDB">
        <w:rPr>
          <w:rFonts w:eastAsia="Arial"/>
          <w:sz w:val="28"/>
          <w:szCs w:val="28"/>
          <w:lang w:val="uk-UA"/>
        </w:rPr>
        <w:t>:</w:t>
      </w:r>
      <w:r w:rsidR="00D72139" w:rsidRPr="00426BDB">
        <w:rPr>
          <w:rFonts w:eastAsia="Arial"/>
          <w:sz w:val="28"/>
          <w:szCs w:val="28"/>
          <w:lang w:val="uk-UA"/>
        </w:rPr>
        <w:t xml:space="preserve"> шорти для розділів К-1 та </w:t>
      </w:r>
      <w:proofErr w:type="spellStart"/>
      <w:r w:rsidR="00D72139" w:rsidRPr="00426BDB">
        <w:rPr>
          <w:rFonts w:eastAsia="Arial"/>
          <w:sz w:val="28"/>
          <w:szCs w:val="28"/>
          <w:lang w:val="uk-UA"/>
        </w:rPr>
        <w:t>Лоу-кік</w:t>
      </w:r>
      <w:proofErr w:type="spellEnd"/>
      <w:r w:rsidR="00D72139" w:rsidRPr="00426BDB">
        <w:rPr>
          <w:rFonts w:eastAsia="Arial"/>
          <w:sz w:val="28"/>
          <w:szCs w:val="28"/>
          <w:lang w:val="uk-UA"/>
        </w:rPr>
        <w:t xml:space="preserve">, </w:t>
      </w:r>
      <w:r w:rsidR="00506C1A">
        <w:rPr>
          <w:rFonts w:eastAsia="Arial"/>
          <w:sz w:val="28"/>
          <w:szCs w:val="28"/>
          <w:lang w:val="uk-UA"/>
        </w:rPr>
        <w:t xml:space="preserve">штани з кікбоксингу для </w:t>
      </w:r>
      <w:proofErr w:type="spellStart"/>
      <w:r w:rsidR="00506C1A">
        <w:rPr>
          <w:rFonts w:eastAsia="Arial"/>
          <w:sz w:val="28"/>
          <w:szCs w:val="28"/>
          <w:lang w:val="uk-UA"/>
        </w:rPr>
        <w:t>Фул-контакту</w:t>
      </w:r>
      <w:proofErr w:type="spellEnd"/>
      <w:r w:rsidR="00506C1A">
        <w:rPr>
          <w:rFonts w:eastAsia="Arial"/>
          <w:sz w:val="28"/>
          <w:szCs w:val="28"/>
          <w:lang w:val="uk-UA"/>
        </w:rPr>
        <w:t>,</w:t>
      </w:r>
      <w:r w:rsidR="00203B35">
        <w:rPr>
          <w:rFonts w:eastAsia="Arial"/>
          <w:sz w:val="28"/>
          <w:szCs w:val="28"/>
          <w:lang w:val="uk-UA"/>
        </w:rPr>
        <w:t xml:space="preserve"> шорти та футболка для </w:t>
      </w:r>
      <w:proofErr w:type="spellStart"/>
      <w:r w:rsidRPr="00426BDB">
        <w:rPr>
          <w:rFonts w:eastAsia="Arial"/>
          <w:sz w:val="28"/>
          <w:szCs w:val="28"/>
          <w:lang w:val="uk-UA"/>
        </w:rPr>
        <w:t>кік-лайту</w:t>
      </w:r>
      <w:proofErr w:type="spellEnd"/>
      <w:r w:rsidRPr="00426BDB">
        <w:rPr>
          <w:rFonts w:eastAsia="Arial"/>
          <w:sz w:val="28"/>
          <w:szCs w:val="28"/>
          <w:lang w:val="uk-UA"/>
        </w:rPr>
        <w:t>,</w:t>
      </w:r>
      <w:r w:rsidR="00A72455">
        <w:rPr>
          <w:rFonts w:eastAsia="Arial"/>
          <w:sz w:val="28"/>
          <w:szCs w:val="28"/>
          <w:lang w:val="uk-UA"/>
        </w:rPr>
        <w:t xml:space="preserve"> </w:t>
      </w:r>
      <w:r w:rsidR="003B524B" w:rsidRPr="00426BDB">
        <w:rPr>
          <w:rFonts w:eastAsia="Arial"/>
          <w:sz w:val="28"/>
          <w:szCs w:val="28"/>
          <w:lang w:val="uk-UA"/>
        </w:rPr>
        <w:t xml:space="preserve">штани та футболка для </w:t>
      </w:r>
      <w:proofErr w:type="spellStart"/>
      <w:r w:rsidR="00506C1A">
        <w:rPr>
          <w:rFonts w:eastAsia="Arial"/>
          <w:sz w:val="28"/>
          <w:szCs w:val="28"/>
          <w:lang w:val="uk-UA"/>
        </w:rPr>
        <w:t>Л</w:t>
      </w:r>
      <w:r w:rsidR="003B524B" w:rsidRPr="00426BDB">
        <w:rPr>
          <w:rFonts w:eastAsia="Arial"/>
          <w:sz w:val="28"/>
          <w:szCs w:val="28"/>
          <w:lang w:val="uk-UA"/>
        </w:rPr>
        <w:t>айт-контакту</w:t>
      </w:r>
      <w:proofErr w:type="spellEnd"/>
      <w:r w:rsidR="00506C1A">
        <w:rPr>
          <w:rFonts w:eastAsia="Arial"/>
          <w:sz w:val="28"/>
          <w:szCs w:val="28"/>
          <w:lang w:val="uk-UA"/>
        </w:rPr>
        <w:t>,</w:t>
      </w:r>
      <w:r w:rsidRPr="00426BDB">
        <w:rPr>
          <w:rFonts w:eastAsia="Arial"/>
          <w:sz w:val="28"/>
          <w:szCs w:val="28"/>
          <w:lang w:val="uk-UA"/>
        </w:rPr>
        <w:t xml:space="preserve"> шолом боксерський, рукавички боксерські 10 унцій, капу, фути та</w:t>
      </w:r>
      <w:r w:rsidR="00D72139" w:rsidRPr="00426BDB">
        <w:rPr>
          <w:rFonts w:eastAsia="Arial"/>
          <w:sz w:val="28"/>
          <w:szCs w:val="28"/>
          <w:lang w:val="uk-UA"/>
        </w:rPr>
        <w:t xml:space="preserve"> м’які щитки на гомілку, бандаж</w:t>
      </w:r>
      <w:r w:rsidRPr="00426BDB">
        <w:rPr>
          <w:rFonts w:eastAsia="Arial"/>
          <w:sz w:val="28"/>
          <w:szCs w:val="28"/>
          <w:lang w:val="uk-UA"/>
        </w:rPr>
        <w:t>, м'які бинти не менше 2,5 м; кімоно та інша форма для кожної стильової техніки.</w:t>
      </w:r>
    </w:p>
    <w:p w:rsidR="006454A8" w:rsidRPr="00426BDB" w:rsidRDefault="006454A8">
      <w:pPr>
        <w:suppressAutoHyphens/>
        <w:ind w:firstLine="709"/>
        <w:jc w:val="both"/>
        <w:rPr>
          <w:rFonts w:eastAsia="Arial"/>
          <w:b/>
          <w:i/>
          <w:sz w:val="28"/>
          <w:szCs w:val="28"/>
          <w:lang w:val="uk-UA"/>
        </w:rPr>
      </w:pPr>
      <w:r w:rsidRPr="00426BDB">
        <w:rPr>
          <w:rFonts w:eastAsia="Arial"/>
          <w:b/>
          <w:i/>
          <w:sz w:val="28"/>
          <w:szCs w:val="28"/>
          <w:lang w:val="uk-UA"/>
        </w:rPr>
        <w:t>Увага!!! Форма повинна відповідати правилам техніки безпеки: без карманів, замків, шнурків назовні – це здоров</w:t>
      </w:r>
      <w:r w:rsidRPr="00426BDB">
        <w:rPr>
          <w:rFonts w:eastAsia="Arial"/>
          <w:sz w:val="28"/>
          <w:szCs w:val="28"/>
          <w:lang w:val="uk-UA"/>
        </w:rPr>
        <w:t>’</w:t>
      </w:r>
      <w:r w:rsidRPr="00426BDB">
        <w:rPr>
          <w:rFonts w:eastAsia="Arial"/>
          <w:b/>
          <w:i/>
          <w:sz w:val="28"/>
          <w:szCs w:val="28"/>
          <w:lang w:val="uk-UA"/>
        </w:rPr>
        <w:t>я ваших вихованців.</w:t>
      </w:r>
    </w:p>
    <w:p w:rsidR="006454A8" w:rsidRPr="00426BDB" w:rsidRDefault="006454A8">
      <w:pPr>
        <w:suppressAutoHyphens/>
        <w:jc w:val="both"/>
        <w:rPr>
          <w:rFonts w:eastAsia="Arial"/>
          <w:b/>
          <w:i/>
          <w:sz w:val="28"/>
          <w:szCs w:val="28"/>
          <w:lang w:val="uk-UA"/>
        </w:rPr>
      </w:pPr>
    </w:p>
    <w:p w:rsidR="006454A8" w:rsidRPr="00426BDB" w:rsidRDefault="006454A8">
      <w:pPr>
        <w:pStyle w:val="WW-3"/>
        <w:suppressAutoHyphens/>
        <w:spacing w:after="0"/>
        <w:jc w:val="center"/>
        <w:rPr>
          <w:sz w:val="28"/>
          <w:szCs w:val="28"/>
          <w:lang w:val="uk-UA"/>
        </w:rPr>
      </w:pPr>
      <w:r w:rsidRPr="00426BDB">
        <w:rPr>
          <w:b/>
          <w:bCs/>
          <w:iCs/>
          <w:sz w:val="28"/>
          <w:szCs w:val="28"/>
          <w:lang w:val="uk-UA"/>
        </w:rPr>
        <w:t>7.Нагородження.</w:t>
      </w:r>
    </w:p>
    <w:p w:rsidR="006454A8" w:rsidRDefault="006454A8">
      <w:pPr>
        <w:tabs>
          <w:tab w:val="clear" w:pos="0"/>
          <w:tab w:val="left" w:pos="3495"/>
        </w:tabs>
        <w:suppressAutoHyphens/>
        <w:ind w:firstLine="709"/>
        <w:jc w:val="both"/>
        <w:rPr>
          <w:sz w:val="28"/>
          <w:szCs w:val="28"/>
          <w:lang w:val="uk-UA"/>
        </w:rPr>
      </w:pPr>
      <w:r w:rsidRPr="00426BDB">
        <w:rPr>
          <w:sz w:val="28"/>
          <w:szCs w:val="28"/>
          <w:lang w:val="uk-UA"/>
        </w:rPr>
        <w:t>Переможці</w:t>
      </w:r>
      <w:r w:rsidR="000E3DDB" w:rsidRPr="000E3DDB">
        <w:rPr>
          <w:sz w:val="28"/>
          <w:szCs w:val="28"/>
        </w:rPr>
        <w:t xml:space="preserve"> </w:t>
      </w:r>
      <w:r w:rsidRPr="00426BDB">
        <w:rPr>
          <w:sz w:val="28"/>
          <w:szCs w:val="28"/>
          <w:lang w:val="uk-UA"/>
        </w:rPr>
        <w:t>та</w:t>
      </w:r>
      <w:r w:rsidR="000E3DDB" w:rsidRPr="000E3DDB">
        <w:rPr>
          <w:sz w:val="28"/>
          <w:szCs w:val="28"/>
        </w:rPr>
        <w:t xml:space="preserve"> </w:t>
      </w:r>
      <w:r w:rsidRPr="00426BDB">
        <w:rPr>
          <w:sz w:val="28"/>
          <w:szCs w:val="28"/>
          <w:lang w:val="uk-UA"/>
        </w:rPr>
        <w:t>призери</w:t>
      </w:r>
      <w:r w:rsidR="000E3DDB" w:rsidRPr="000E3DDB">
        <w:rPr>
          <w:sz w:val="28"/>
          <w:szCs w:val="28"/>
        </w:rPr>
        <w:t xml:space="preserve"> </w:t>
      </w:r>
      <w:r w:rsidRPr="00426BDB">
        <w:rPr>
          <w:sz w:val="28"/>
          <w:szCs w:val="28"/>
          <w:lang w:val="uk-UA"/>
        </w:rPr>
        <w:t>нагороджуються</w:t>
      </w:r>
      <w:r w:rsidR="000E3DDB" w:rsidRPr="000E3DDB">
        <w:rPr>
          <w:sz w:val="28"/>
          <w:szCs w:val="28"/>
        </w:rPr>
        <w:t xml:space="preserve"> </w:t>
      </w:r>
      <w:r w:rsidRPr="00426BDB">
        <w:rPr>
          <w:sz w:val="28"/>
          <w:szCs w:val="28"/>
          <w:lang w:val="uk-UA"/>
        </w:rPr>
        <w:t>дипломами та медалями</w:t>
      </w:r>
      <w:r w:rsidR="000E3DDB" w:rsidRPr="000E3DDB">
        <w:rPr>
          <w:sz w:val="28"/>
          <w:szCs w:val="28"/>
        </w:rPr>
        <w:t xml:space="preserve"> </w:t>
      </w:r>
      <w:r w:rsidRPr="00426BDB">
        <w:rPr>
          <w:sz w:val="28"/>
          <w:szCs w:val="28"/>
          <w:lang w:val="uk-UA"/>
        </w:rPr>
        <w:t>відповідного</w:t>
      </w:r>
      <w:r w:rsidR="000E3DDB" w:rsidRPr="000E3DDB">
        <w:rPr>
          <w:sz w:val="28"/>
          <w:szCs w:val="28"/>
        </w:rPr>
        <w:t xml:space="preserve"> </w:t>
      </w:r>
      <w:r w:rsidRPr="00426BDB">
        <w:rPr>
          <w:sz w:val="28"/>
          <w:szCs w:val="28"/>
          <w:lang w:val="uk-UA"/>
        </w:rPr>
        <w:t>ступеню.</w:t>
      </w:r>
    </w:p>
    <w:p w:rsidR="00B0728D" w:rsidRPr="00426BDB" w:rsidRDefault="00B0728D">
      <w:pPr>
        <w:tabs>
          <w:tab w:val="clear" w:pos="0"/>
          <w:tab w:val="left" w:pos="3495"/>
        </w:tabs>
        <w:suppressAutoHyphens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Команди – переможці нагороджуються кубками за 1,2,3 місця.</w:t>
      </w:r>
    </w:p>
    <w:p w:rsidR="00506C1A" w:rsidRDefault="00506C1A">
      <w:pPr>
        <w:suppressAutoHyphens/>
        <w:ind w:firstLine="287"/>
        <w:jc w:val="center"/>
        <w:rPr>
          <w:b/>
          <w:iCs/>
          <w:sz w:val="28"/>
          <w:szCs w:val="28"/>
          <w:lang w:val="uk-UA"/>
        </w:rPr>
      </w:pPr>
    </w:p>
    <w:p w:rsidR="006454A8" w:rsidRPr="00426BDB" w:rsidRDefault="006454A8">
      <w:pPr>
        <w:suppressAutoHyphens/>
        <w:ind w:firstLine="287"/>
        <w:jc w:val="center"/>
        <w:rPr>
          <w:rFonts w:eastAsia="Arial"/>
          <w:sz w:val="28"/>
          <w:szCs w:val="28"/>
          <w:lang w:val="uk-UA"/>
        </w:rPr>
      </w:pPr>
      <w:r w:rsidRPr="00426BDB">
        <w:rPr>
          <w:b/>
          <w:iCs/>
          <w:sz w:val="28"/>
          <w:szCs w:val="28"/>
          <w:lang w:val="uk-UA"/>
        </w:rPr>
        <w:t>8.Фінансове</w:t>
      </w:r>
      <w:r w:rsidR="00203B35" w:rsidRPr="00203B35">
        <w:rPr>
          <w:b/>
          <w:iCs/>
          <w:sz w:val="28"/>
          <w:szCs w:val="28"/>
          <w:lang w:val="uk-UA"/>
        </w:rPr>
        <w:t xml:space="preserve"> </w:t>
      </w:r>
      <w:r w:rsidRPr="00426BDB">
        <w:rPr>
          <w:b/>
          <w:iCs/>
          <w:sz w:val="28"/>
          <w:szCs w:val="28"/>
          <w:lang w:val="uk-UA"/>
        </w:rPr>
        <w:t>забезпечення.</w:t>
      </w:r>
    </w:p>
    <w:p w:rsidR="006454A8" w:rsidRPr="00426BDB" w:rsidRDefault="006454A8">
      <w:pPr>
        <w:pStyle w:val="a1"/>
        <w:suppressAutoHyphens/>
        <w:ind w:firstLine="709"/>
        <w:jc w:val="both"/>
        <w:rPr>
          <w:rFonts w:ascii="Times New Roman" w:hAnsi="Times New Roman" w:cs="Times New Roman"/>
          <w:bCs/>
          <w:iCs/>
          <w:szCs w:val="28"/>
          <w:lang w:val="uk-UA"/>
        </w:rPr>
      </w:pPr>
      <w:r w:rsidRPr="00426BDB">
        <w:rPr>
          <w:rFonts w:ascii="Times New Roman" w:eastAsia="Arial" w:hAnsi="Times New Roman" w:cs="Times New Roman"/>
          <w:szCs w:val="28"/>
          <w:lang w:val="uk-UA"/>
        </w:rPr>
        <w:t xml:space="preserve">Витрати на проведення змагань </w:t>
      </w:r>
      <w:r w:rsidRPr="00426BDB">
        <w:rPr>
          <w:rFonts w:ascii="Times New Roman" w:hAnsi="Times New Roman" w:cs="Times New Roman"/>
          <w:szCs w:val="28"/>
          <w:lang w:val="uk-UA"/>
        </w:rPr>
        <w:t>здійснює</w:t>
      </w:r>
      <w:r w:rsidR="00203B35">
        <w:rPr>
          <w:rFonts w:ascii="Times New Roman" w:eastAsia="Arial" w:hAnsi="Times New Roman" w:cs="Times New Roman"/>
          <w:szCs w:val="28"/>
          <w:lang w:val="uk-UA"/>
        </w:rPr>
        <w:t xml:space="preserve"> управління освіти </w:t>
      </w:r>
      <w:r w:rsidRPr="00426BDB">
        <w:rPr>
          <w:rFonts w:ascii="Times New Roman" w:eastAsia="Arial" w:hAnsi="Times New Roman" w:cs="Times New Roman"/>
          <w:szCs w:val="28"/>
          <w:lang w:val="uk-UA"/>
        </w:rPr>
        <w:t xml:space="preserve"> Святошинської районної в місті Києві державної адміністрації</w:t>
      </w:r>
      <w:r w:rsidR="00B76074" w:rsidRPr="00426BDB">
        <w:rPr>
          <w:rFonts w:ascii="Times New Roman" w:eastAsia="Arial" w:hAnsi="Times New Roman" w:cs="Times New Roman"/>
          <w:szCs w:val="28"/>
          <w:lang w:val="uk-UA"/>
        </w:rPr>
        <w:t>, а також залучені інші позабюджетні кошти.</w:t>
      </w:r>
    </w:p>
    <w:p w:rsidR="00426BDB" w:rsidRDefault="00426BDB">
      <w:pPr>
        <w:suppressAutoHyphens/>
        <w:rPr>
          <w:bCs/>
          <w:iCs/>
          <w:sz w:val="28"/>
          <w:szCs w:val="28"/>
          <w:lang w:val="uk-UA"/>
        </w:rPr>
      </w:pPr>
    </w:p>
    <w:p w:rsidR="00506C1A" w:rsidRPr="00426BDB" w:rsidRDefault="00506C1A">
      <w:pPr>
        <w:suppressAutoHyphens/>
        <w:rPr>
          <w:bCs/>
          <w:iCs/>
          <w:sz w:val="28"/>
          <w:szCs w:val="28"/>
          <w:lang w:val="uk-UA"/>
        </w:rPr>
      </w:pPr>
    </w:p>
    <w:p w:rsidR="00203B35" w:rsidRPr="00203B35" w:rsidRDefault="00203B35" w:rsidP="00203B35">
      <w:pPr>
        <w:suppressAutoHyphens/>
        <w:jc w:val="center"/>
        <w:rPr>
          <w:b/>
          <w:bCs/>
          <w:iCs/>
          <w:sz w:val="28"/>
          <w:szCs w:val="28"/>
          <w:lang w:val="uk-UA"/>
        </w:rPr>
      </w:pPr>
      <w:r w:rsidRPr="00203B35">
        <w:rPr>
          <w:rFonts w:eastAsia="Arial"/>
          <w:b/>
          <w:bCs/>
          <w:iCs/>
          <w:sz w:val="28"/>
          <w:szCs w:val="28"/>
        </w:rPr>
        <w:t>9</w:t>
      </w:r>
      <w:r w:rsidRPr="00203B35">
        <w:rPr>
          <w:rFonts w:eastAsia="Arial"/>
          <w:b/>
          <w:bCs/>
          <w:iCs/>
          <w:sz w:val="28"/>
          <w:szCs w:val="28"/>
          <w:lang w:val="uk-UA"/>
        </w:rPr>
        <w:t xml:space="preserve">. </w:t>
      </w:r>
      <w:r w:rsidRPr="00203B35">
        <w:rPr>
          <w:b/>
          <w:bCs/>
          <w:iCs/>
          <w:sz w:val="28"/>
          <w:szCs w:val="28"/>
          <w:lang w:val="uk-UA"/>
        </w:rPr>
        <w:t>Вагові</w:t>
      </w:r>
      <w:r w:rsidRPr="00203B35">
        <w:rPr>
          <w:b/>
          <w:bCs/>
          <w:iCs/>
          <w:sz w:val="28"/>
          <w:szCs w:val="28"/>
        </w:rPr>
        <w:t xml:space="preserve"> </w:t>
      </w:r>
      <w:r w:rsidRPr="00203B35">
        <w:rPr>
          <w:b/>
          <w:bCs/>
          <w:iCs/>
          <w:sz w:val="28"/>
          <w:szCs w:val="28"/>
          <w:lang w:val="uk-UA"/>
        </w:rPr>
        <w:t>та</w:t>
      </w:r>
      <w:r w:rsidRPr="00203B35">
        <w:rPr>
          <w:b/>
          <w:bCs/>
          <w:iCs/>
          <w:sz w:val="28"/>
          <w:szCs w:val="28"/>
        </w:rPr>
        <w:t xml:space="preserve"> </w:t>
      </w:r>
      <w:r w:rsidRPr="00203B35">
        <w:rPr>
          <w:b/>
          <w:bCs/>
          <w:iCs/>
          <w:sz w:val="28"/>
          <w:szCs w:val="28"/>
          <w:lang w:val="uk-UA"/>
        </w:rPr>
        <w:t>вікові</w:t>
      </w:r>
      <w:r w:rsidRPr="00203B35">
        <w:rPr>
          <w:b/>
          <w:bCs/>
          <w:iCs/>
          <w:sz w:val="28"/>
          <w:szCs w:val="28"/>
        </w:rPr>
        <w:t xml:space="preserve"> </w:t>
      </w:r>
      <w:r w:rsidRPr="00203B35">
        <w:rPr>
          <w:b/>
          <w:bCs/>
          <w:iCs/>
          <w:sz w:val="28"/>
          <w:szCs w:val="28"/>
          <w:lang w:val="uk-UA"/>
        </w:rPr>
        <w:t>категорії,</w:t>
      </w:r>
      <w:r w:rsidRPr="00203B35">
        <w:rPr>
          <w:b/>
          <w:bCs/>
          <w:iCs/>
          <w:sz w:val="28"/>
          <w:szCs w:val="28"/>
        </w:rPr>
        <w:t xml:space="preserve"> </w:t>
      </w:r>
      <w:r w:rsidRPr="00203B35">
        <w:rPr>
          <w:b/>
          <w:bCs/>
          <w:iCs/>
          <w:sz w:val="28"/>
          <w:szCs w:val="28"/>
          <w:lang w:val="uk-UA"/>
        </w:rPr>
        <w:t>формула</w:t>
      </w:r>
      <w:r w:rsidRPr="00203B35">
        <w:rPr>
          <w:b/>
          <w:bCs/>
          <w:iCs/>
          <w:sz w:val="28"/>
          <w:szCs w:val="28"/>
        </w:rPr>
        <w:t xml:space="preserve"> </w:t>
      </w:r>
      <w:r w:rsidRPr="00203B35">
        <w:rPr>
          <w:b/>
          <w:bCs/>
          <w:iCs/>
          <w:sz w:val="28"/>
          <w:szCs w:val="28"/>
          <w:lang w:val="uk-UA"/>
        </w:rPr>
        <w:t>двобоїв</w:t>
      </w:r>
      <w:r w:rsidRPr="00203B35">
        <w:rPr>
          <w:b/>
          <w:bCs/>
          <w:iCs/>
          <w:sz w:val="28"/>
          <w:szCs w:val="28"/>
        </w:rPr>
        <w:t xml:space="preserve"> </w:t>
      </w:r>
      <w:r w:rsidRPr="00203B35">
        <w:rPr>
          <w:b/>
          <w:bCs/>
          <w:iCs/>
          <w:sz w:val="28"/>
          <w:szCs w:val="28"/>
          <w:lang w:val="uk-UA"/>
        </w:rPr>
        <w:t>та виступів.</w:t>
      </w:r>
    </w:p>
    <w:p w:rsidR="00203B35" w:rsidRPr="00D35815" w:rsidRDefault="00203B35" w:rsidP="00203B35">
      <w:pPr>
        <w:ind w:left="567"/>
        <w:rPr>
          <w:sz w:val="28"/>
          <w:szCs w:val="28"/>
          <w:lang w:val="uk-UA"/>
        </w:rPr>
      </w:pPr>
      <w:r w:rsidRPr="00D35815">
        <w:rPr>
          <w:sz w:val="28"/>
          <w:szCs w:val="28"/>
          <w:lang w:val="uk-UA"/>
        </w:rPr>
        <w:t>Вагові категорії:</w:t>
      </w:r>
    </w:p>
    <w:p w:rsidR="00203B35" w:rsidRPr="00D35815" w:rsidRDefault="00203B35" w:rsidP="00203B35">
      <w:pPr>
        <w:ind w:left="567"/>
        <w:jc w:val="both"/>
        <w:rPr>
          <w:sz w:val="28"/>
          <w:szCs w:val="28"/>
          <w:lang w:val="uk-UA"/>
        </w:rPr>
      </w:pPr>
      <w:r w:rsidRPr="00D35815">
        <w:rPr>
          <w:sz w:val="28"/>
          <w:szCs w:val="28"/>
          <w:lang w:val="uk-UA"/>
        </w:rPr>
        <w:t>Розділи змагань на татамі:</w:t>
      </w:r>
    </w:p>
    <w:p w:rsidR="00203B35" w:rsidRPr="002E42A3" w:rsidRDefault="00203B35" w:rsidP="00426BDB">
      <w:pPr>
        <w:suppressAutoHyphens/>
        <w:jc w:val="center"/>
        <w:rPr>
          <w:b/>
          <w:bCs/>
          <w:iCs/>
          <w:sz w:val="28"/>
          <w:szCs w:val="28"/>
        </w:rPr>
      </w:pPr>
    </w:p>
    <w:tbl>
      <w:tblPr>
        <w:tblW w:w="97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71"/>
        <w:gridCol w:w="7776"/>
      </w:tblGrid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7E09F0" w:rsidP="0017362B">
            <w:pPr>
              <w:ind w:left="567"/>
              <w:jc w:val="center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Дорослі</w:t>
            </w:r>
            <w:r>
              <w:rPr>
                <w:sz w:val="20"/>
                <w:szCs w:val="20"/>
                <w:lang w:val="uk-UA"/>
              </w:rPr>
              <w:t xml:space="preserve"> 1983-2004 роки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Чоловіки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Поїнт–файтинг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- 57 кг, - 63 кг, - 69 кг, - 74 кг, - 79 кг, - 84 кг, - 89 кг, - 94 кг, + 94 кг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- 57 кг, - 63 кг, - 69 кг, - 74 кг, - 79 кг, - 84 кг, - 89 кг, - 94 кг, + 94 кг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- 57 кг, - 63 кг, - 69 кг, - 74 кг, - 79 кг, - 84 кг, - 89 кг, - 94 кг, + 94 кг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Жінки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Поїнт–файтинг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- 50 кг, - 55 кг, - 60 кг, - 65 кг, - 70 кг, + 70 кг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- 50 кг, - 55 кг, - 60 кг, - 65 кг, - 70 кг, + 70 кг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- 50 кг, - 55 кг, - 60 кг, - 65 кг, - 70 кг, + 70 кг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center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юніори 16 – 18 років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юніори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Поїнт–файтинг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- 57 кг, - 63 кг, - 69 кг, - 74 кг, - 79 кг, - 84 кг, - 89 кг, - 94 кг, + 94 кг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- 57 кг, - 63 кг, - 69 кг, - 74 кг, - 79 кг, - 84 кг, - 89 кг, - 94 кг, + 94 кг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- 57 кг, - 63 кг, - 69 кг, - 74 кг, - 79 кг, - 84 кг, - 89 кг, - 94 кг, + 94 кг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юніорки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Поїнт–файтинг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- 50 кг, - 55 кг, - 60 кг, - 65 кг, - 70 кг, + 70 кг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- 50 кг, - 55 кг, - 60 кг, - 65 кг, - 70 кг, + 70 кг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- 50 кг, - 55 кг, - 60 кг, - 65 кг, - 70 кг, + 70 кг</w:t>
            </w:r>
          </w:p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center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старші юнаки 13-14-15 років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юнаки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Поїнт–файтинг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-32, -37 кг,- 42 кг, - 47 кг, - 52 кг, - 57 кг, - 63 кг, - 69 кг, + 69 кг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-32, -37 кг,- 42 кг, - 47 кг, - 52 кг, - 57 кг, - 63 кг, - 69 кг, + 69 кг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-32, -37 кг, - 42 кг, - 47 кг, - 52 кг, - 57 кг, - 63 кг, - 69 кг, + 69 кг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дівчата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Поїнт–файтинг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-32, -37 кг,- 42 кг, - 46 кг, - 50 кг, - 55 кг, - 60 кг, - 65 кг, + 65 кг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-32, -37 кг,- 42 кг, - 46 кг, - 50 кг, - 55 кг, - 60 кг, - 65 кг, + 65 кг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-32, -37 кг,- 42 кг, - 46 кг, - 50 кг, - 55 кг, - 60 кг, - 65 кг, + 65 кг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center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молодші юнаки 10-11-12 років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юнаки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Поїнт–файтинг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- 28 кг, - 32 кг, - 37 кг, - 42 кг, - 47 кг, + 47 кг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- 28 кг, - 32 кг, - 37 кг, - 42 кг, - 47 кг, + 47 кг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- 28 кг, - 32 кг, - 37 кг, - 42 кг, - 47 кг, + 47 кг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дівчата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Поїнт–файтинг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- 28 кг, - 32 кг, - 37 кг, - 42 кг, - 47 кг, + 47 кг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- 28 кг, - 32 кг, - 37 кг, - 42 кг, - 47 кг, + 47 кг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- 28 кг, - 32 кг, - 37 кг, - 42 кг, - 47 кг, + 47 кг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center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Діти 7 -   8 -  9  років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хлопці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Поїнт–файтинг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- 20 кг, - 22 кг, - 25 кг, - 28 кг, - 32 кг, - 37 кг, + 37 кг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- 20 кг, - 22 кг, - 25 кг, - 28 кг, - 32 кг, - 37 кг, + 37 кг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дівчата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Поїнт–файтинг</w:t>
            </w:r>
            <w:proofErr w:type="spellEnd"/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- 20 кг, - 22 кг, - 25 кг, - 28 кг, - 32 кг, - 37 кг, + 37 кг</w:t>
            </w:r>
          </w:p>
        </w:tc>
      </w:tr>
      <w:tr w:rsidR="00203B35" w:rsidRPr="001A3212" w:rsidTr="0017362B"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Лайт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7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- 20 кг, - 22 кг, - 25 кг, - 28 кг, - 32 кг, - 37 кг, + 37 кг</w:t>
            </w:r>
          </w:p>
        </w:tc>
      </w:tr>
    </w:tbl>
    <w:p w:rsidR="00203B35" w:rsidRPr="00D35815" w:rsidRDefault="00203B35" w:rsidP="00203B35">
      <w:pPr>
        <w:jc w:val="both"/>
        <w:rPr>
          <w:sz w:val="28"/>
          <w:szCs w:val="28"/>
          <w:lang w:val="uk-UA"/>
        </w:rPr>
      </w:pPr>
    </w:p>
    <w:p w:rsidR="00203B35" w:rsidRDefault="00203B35" w:rsidP="00203B35">
      <w:pPr>
        <w:ind w:left="567"/>
        <w:jc w:val="both"/>
        <w:rPr>
          <w:sz w:val="28"/>
          <w:szCs w:val="28"/>
          <w:lang w:val="uk-UA"/>
        </w:rPr>
      </w:pPr>
    </w:p>
    <w:p w:rsidR="00DF18D7" w:rsidRDefault="00DF18D7" w:rsidP="00203B35">
      <w:pPr>
        <w:ind w:left="567"/>
        <w:jc w:val="both"/>
        <w:rPr>
          <w:sz w:val="28"/>
          <w:szCs w:val="28"/>
          <w:lang w:val="uk-UA"/>
        </w:rPr>
      </w:pPr>
    </w:p>
    <w:p w:rsidR="00DF18D7" w:rsidRDefault="00DF18D7" w:rsidP="00203B35">
      <w:pPr>
        <w:ind w:left="567"/>
        <w:jc w:val="both"/>
        <w:rPr>
          <w:sz w:val="28"/>
          <w:szCs w:val="28"/>
          <w:lang w:val="uk-UA"/>
        </w:rPr>
      </w:pPr>
    </w:p>
    <w:p w:rsidR="00DF18D7" w:rsidRDefault="00DF18D7" w:rsidP="00203B35">
      <w:pPr>
        <w:ind w:left="567"/>
        <w:jc w:val="both"/>
        <w:rPr>
          <w:sz w:val="28"/>
          <w:szCs w:val="28"/>
          <w:lang w:val="uk-UA"/>
        </w:rPr>
      </w:pPr>
    </w:p>
    <w:p w:rsidR="00DF18D7" w:rsidRDefault="00DF18D7" w:rsidP="00203B35">
      <w:pPr>
        <w:ind w:left="567"/>
        <w:jc w:val="both"/>
        <w:rPr>
          <w:sz w:val="28"/>
          <w:szCs w:val="28"/>
          <w:lang w:val="uk-UA"/>
        </w:rPr>
      </w:pPr>
    </w:p>
    <w:p w:rsidR="00DF18D7" w:rsidRDefault="00DF18D7" w:rsidP="00203B35">
      <w:pPr>
        <w:ind w:left="567"/>
        <w:jc w:val="both"/>
        <w:rPr>
          <w:sz w:val="28"/>
          <w:szCs w:val="28"/>
          <w:lang w:val="uk-UA"/>
        </w:rPr>
      </w:pPr>
    </w:p>
    <w:p w:rsidR="00DF18D7" w:rsidRPr="002E42A3" w:rsidRDefault="00DF18D7" w:rsidP="00203B35">
      <w:pPr>
        <w:ind w:left="567"/>
        <w:jc w:val="both"/>
        <w:rPr>
          <w:sz w:val="28"/>
          <w:szCs w:val="28"/>
          <w:lang w:val="uk-UA"/>
        </w:rPr>
      </w:pPr>
    </w:p>
    <w:p w:rsidR="00203B35" w:rsidRPr="002E42A3" w:rsidRDefault="00203B35" w:rsidP="00203B35">
      <w:pPr>
        <w:ind w:left="567"/>
        <w:jc w:val="both"/>
        <w:rPr>
          <w:sz w:val="28"/>
          <w:szCs w:val="28"/>
          <w:lang w:val="uk-UA"/>
        </w:rPr>
      </w:pPr>
    </w:p>
    <w:p w:rsidR="00203B35" w:rsidRPr="00D35815" w:rsidRDefault="00203B35" w:rsidP="00203B35">
      <w:pPr>
        <w:ind w:left="567"/>
        <w:jc w:val="both"/>
        <w:rPr>
          <w:sz w:val="28"/>
          <w:szCs w:val="28"/>
          <w:lang w:val="uk-UA"/>
        </w:rPr>
      </w:pPr>
      <w:r w:rsidRPr="00D35815">
        <w:rPr>
          <w:sz w:val="28"/>
          <w:szCs w:val="28"/>
          <w:lang w:val="uk-UA"/>
        </w:rPr>
        <w:t>Розділи змагань на рингу:</w:t>
      </w:r>
    </w:p>
    <w:tbl>
      <w:tblPr>
        <w:tblW w:w="97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6"/>
        <w:gridCol w:w="8221"/>
      </w:tblGrid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center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Дорослі</w:t>
            </w:r>
            <w:r w:rsidR="007E09F0">
              <w:rPr>
                <w:sz w:val="20"/>
                <w:szCs w:val="20"/>
                <w:lang w:val="uk-UA"/>
              </w:rPr>
              <w:t xml:space="preserve"> 1983-2004 роки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чоловіки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Фул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- 51 кг, - 54 кг, - 57 кг, - 60 кг, - 63,5 кг, - 67 кг, - 71 кг, - 75 кг, - 81 кг, - 86 кг, - 91 кг, + 91 кг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Лоу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- 51 кг, - 54 кг, - 57 кг, - 60 кг, - 63,5 кг, - 67 кг, - 71 кг, - 75 кг, - 81 кг, - 86 кг,- 91 кг, + 91 кг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- 51 кг, - 54 кг, - 57 кг, - 60 кг, - 63,5 кг, - 67 кг, - 71 кг, - 75 кг, - 81 кг, - 86 кг,- 91 кг, + 91 кг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жінки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Фул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 xml:space="preserve">- 48 кг, -52 кг, - 56 кг, - 60 кг, - 65 кг, - 70 кг, + 70 кг  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Лоу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 xml:space="preserve">- 48 кг, -52 кг, - 56 кг, - 60 кг, - 65 кг, - 70 кг, + 70 кг  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 xml:space="preserve">- 48 кг, -52 кг, - 56 кг, - 60 кг, - 65 кг, - 70 кг, + 70 кг  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center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старші юніори 17 – 18 років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юніори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Фул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- 51 кг, - 54 кг, - 57 кг, - 60 кг, - 63,5 кг, - 67 кг, - 71 кг, - 75 кг, - 81 кг, - 86 кг,- 91 кг, + 91 кг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Лоу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- 51 кг, - 54 кг, - 57 кг, - 60 кг, - 63,5 кг, - 67 кг, - 71 кг, - 75 кг, - 81 кг, - 86 кг,- 91 кг, + 91 кг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- 51 кг, - 54 кг, - 57 кг, - 60 кг, - 63,5 кг, - 67 кг, - 71 кг, - 75 кг, - 81 кг, - 86 кг,- 91 кг, + 91 кг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юніорки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Фул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 xml:space="preserve">- 48 кг, -52 кг, - 56 кг, - 60 кг, - 65 кг, - 70 кг, + 70 кг  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Лоу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 xml:space="preserve">- 48 кг, -52 кг, - 56 кг, - 60 кг, - 65 кг, - 70 кг, + 70 кг  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 xml:space="preserve">- 48 кг, -52 кг, - 56 кг, - 60 кг, - 65 кг, - 70 кг, + 70 кг  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center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молодші юніори 15 – 16 років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юніори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Фул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 42 кг, -45 кг, - 48 кг, - 51 кг, - 54 кг, - 57 кг, - 60 кг, - 63,5 кг, - 67 кг, - 71 кг,- 75 кг, - 81 кг, + 81 кг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Лоу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 42 кг, -45 кг, - 48 кг, - 51 кг, - 54 кг, - 57 кг, - 60 кг, - 63,5 кг, - 67 кг, - 71 кг,- 75 кг, - 81 кг, + 81 кг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 42 кг, -45 кг, - 48 кг, - 51 кг, - 54 кг, - 57 кг, - 60 кг, - 63,5 кг, - 67 кг, - 71 кг,  - 75 кг,- 81 кг, + 81 кг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юніорки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Фул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Лоу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 xml:space="preserve">- 36 кг, - 40 кг, - 44 кг, - 48 кг, - 52 кг, - 56 кг, - 60 кг, + 60 кг  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center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старші юнаки: 13-14 років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юнаки</w:t>
            </w:r>
          </w:p>
        </w:tc>
      </w:tr>
      <w:tr w:rsidR="00203B35" w:rsidRPr="001A3212" w:rsidTr="0017362B">
        <w:trPr>
          <w:trHeight w:val="6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Фул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- 38 кг, - 40 кг, - 42 кг, - 45 кг, - 48 кг, - 51 кг, - 54 кг, - 57 кг, - 60 кг, - 63 кг,+63 кг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Лоу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- 38 кг, - 40 кг, - 42 кг, - 45 кг, - 48 кг, - 51 кг, - 54 кг, - 57 кг, - 60 кг, - 63 кг,+63 кг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- 38 кг, - 40 кг, - 42 кг, - 45 кг, - 48 кг, - 51 кг, - 54 кг, - 57 кг, - 60 кг, - 63 кг,+63 кг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дівчата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Фул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- 38 кг, - 40 кг, - 42 кг, - 44 кг, - 46 кг, - 48 кг, - 52 кг, - 56 кг, - 60 кг, + 60 кг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Лоу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- 38 кг, - 40 кг, - 42 кг, - 44 кг, - 46 кг, - 48 кг, - 52 кг, - 56 кг, - 60 кг, + 60 кг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К – 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- 38 кг, - 40 кг, - 42 кг, - 44 кг, - 46 кг, - 48 кг, - 52 кг, - 56 кг, - 60 кг, + 60 кг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center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молодші юнаки: 11-12 років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юнаки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Фул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контакт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- 28 кг, - 30 кг, - 32 кг, - 34 кг, - 36 кг, - 38 кг, - 40 кг, - 42 кг, - 44 кг, - 46 кг,+ 46 кг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Лоу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- 28 кг, - 30 кг, - 32 кг, - 34 кг, - 36 кг, - 38 кг, - 40 кг, - 42 кг, - 44 кг, - 46 кг, + 46 кг</w:t>
            </w:r>
          </w:p>
        </w:tc>
      </w:tr>
      <w:tr w:rsidR="00203B35" w:rsidRPr="00236D55" w:rsidTr="0017362B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дівчата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Фул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котакт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- 28 кг, - 30 кг, - 32 кг, - 34 кг, - 36 кг, - 38 кг, - 40 кг, - 42 кг, - 44 кг, - 46 кг, + 46 кг</w:t>
            </w:r>
          </w:p>
        </w:tc>
      </w:tr>
      <w:tr w:rsidR="00203B35" w:rsidRPr="001A3212" w:rsidTr="0017362B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236D55">
              <w:rPr>
                <w:sz w:val="20"/>
                <w:szCs w:val="20"/>
                <w:lang w:val="uk-UA"/>
              </w:rPr>
              <w:t>Лоу</w:t>
            </w:r>
            <w:proofErr w:type="spellEnd"/>
            <w:r w:rsidRPr="00236D55">
              <w:rPr>
                <w:sz w:val="20"/>
                <w:szCs w:val="20"/>
                <w:lang w:val="uk-UA"/>
              </w:rPr>
              <w:t xml:space="preserve"> – </w:t>
            </w:r>
            <w:proofErr w:type="spellStart"/>
            <w:r w:rsidRPr="00236D55">
              <w:rPr>
                <w:sz w:val="20"/>
                <w:szCs w:val="20"/>
                <w:lang w:val="uk-UA"/>
              </w:rPr>
              <w:t>кік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B35" w:rsidRPr="00236D55" w:rsidRDefault="00203B35" w:rsidP="0017362B">
            <w:pPr>
              <w:ind w:left="567"/>
              <w:jc w:val="both"/>
              <w:rPr>
                <w:sz w:val="20"/>
                <w:szCs w:val="20"/>
                <w:lang w:val="uk-UA"/>
              </w:rPr>
            </w:pPr>
            <w:r w:rsidRPr="00236D55">
              <w:rPr>
                <w:sz w:val="20"/>
                <w:szCs w:val="20"/>
                <w:lang w:val="uk-UA"/>
              </w:rPr>
              <w:t>- 28 кг, - 30 кг, - 32 кг, - 34 кг, - 36 кг, - 38 кг, - 40 кг, - 42 кг, - 44 кг, - 46 кг,  + 46 кг</w:t>
            </w:r>
          </w:p>
        </w:tc>
      </w:tr>
    </w:tbl>
    <w:p w:rsidR="00426BDB" w:rsidRDefault="00426BDB" w:rsidP="00426BDB">
      <w:pPr>
        <w:suppressAutoHyphens/>
        <w:jc w:val="center"/>
        <w:rPr>
          <w:sz w:val="28"/>
          <w:szCs w:val="28"/>
          <w:lang w:val="uk-UA"/>
        </w:rPr>
      </w:pPr>
    </w:p>
    <w:p w:rsidR="00506C1A" w:rsidRPr="00426BDB" w:rsidRDefault="00506C1A" w:rsidP="00426BDB">
      <w:pPr>
        <w:suppressAutoHyphens/>
        <w:jc w:val="center"/>
        <w:rPr>
          <w:sz w:val="28"/>
          <w:szCs w:val="28"/>
          <w:lang w:val="uk-UA"/>
        </w:rPr>
      </w:pPr>
    </w:p>
    <w:p w:rsidR="004873F9" w:rsidRDefault="007E09F0">
      <w:pPr>
        <w:suppressAutoHyphens/>
        <w:rPr>
          <w:b/>
          <w:bCs/>
          <w:iCs/>
          <w:sz w:val="28"/>
          <w:szCs w:val="28"/>
          <w:lang w:val="uk-UA"/>
        </w:rPr>
      </w:pPr>
      <w:r w:rsidRPr="007E09F0">
        <w:rPr>
          <w:b/>
          <w:bCs/>
          <w:iCs/>
          <w:sz w:val="28"/>
          <w:szCs w:val="28"/>
          <w:lang w:val="uk-UA"/>
        </w:rPr>
        <w:t>«Музичні форми: 1. Музичні вправи зі зброєю та без зброї,  2. Креативні вправи зі зброєю та без зброї</w:t>
      </w:r>
      <w:r>
        <w:rPr>
          <w:b/>
          <w:bCs/>
          <w:iCs/>
          <w:sz w:val="28"/>
          <w:szCs w:val="28"/>
          <w:lang w:val="uk-UA"/>
        </w:rPr>
        <w:t>, командні музичні вправи.</w:t>
      </w:r>
    </w:p>
    <w:p w:rsidR="007E09F0" w:rsidRDefault="007E09F0">
      <w:pPr>
        <w:suppressAutoHyphens/>
        <w:rPr>
          <w:b/>
          <w:bCs/>
          <w:iCs/>
          <w:sz w:val="28"/>
          <w:szCs w:val="28"/>
          <w:lang w:val="uk-UA"/>
        </w:rPr>
      </w:pPr>
    </w:p>
    <w:p w:rsidR="00203B35" w:rsidRPr="002E42A3" w:rsidRDefault="00203B35" w:rsidP="009F0E15">
      <w:pPr>
        <w:pStyle w:val="WW-3"/>
        <w:suppressAutoHyphens/>
        <w:spacing w:after="0"/>
        <w:jc w:val="center"/>
        <w:rPr>
          <w:b/>
          <w:bCs/>
          <w:iCs/>
          <w:sz w:val="28"/>
          <w:szCs w:val="28"/>
          <w:lang w:val="uk-UA"/>
        </w:rPr>
      </w:pPr>
    </w:p>
    <w:p w:rsidR="006454A8" w:rsidRPr="00426BDB" w:rsidRDefault="006454A8" w:rsidP="009F0E15">
      <w:pPr>
        <w:pStyle w:val="WW-3"/>
        <w:suppressAutoHyphens/>
        <w:spacing w:after="0"/>
        <w:jc w:val="center"/>
        <w:rPr>
          <w:sz w:val="28"/>
          <w:szCs w:val="28"/>
          <w:lang w:val="uk-UA"/>
        </w:rPr>
      </w:pPr>
      <w:r w:rsidRPr="00426BDB">
        <w:rPr>
          <w:b/>
          <w:bCs/>
          <w:iCs/>
          <w:sz w:val="28"/>
          <w:szCs w:val="28"/>
          <w:lang w:val="uk-UA"/>
        </w:rPr>
        <w:t>10.Заявки.</w:t>
      </w:r>
    </w:p>
    <w:p w:rsidR="00B76074" w:rsidRPr="00426BDB" w:rsidRDefault="00B76074">
      <w:pPr>
        <w:pStyle w:val="WW-2"/>
        <w:suppressAutoHyphens/>
        <w:spacing w:after="0" w:line="240" w:lineRule="auto"/>
        <w:ind w:firstLine="287"/>
        <w:jc w:val="both"/>
        <w:rPr>
          <w:sz w:val="28"/>
          <w:szCs w:val="28"/>
          <w:lang w:val="uk-UA"/>
        </w:rPr>
      </w:pPr>
      <w:r w:rsidRPr="00426BDB">
        <w:rPr>
          <w:sz w:val="28"/>
          <w:szCs w:val="28"/>
          <w:lang w:val="uk-UA"/>
        </w:rPr>
        <w:t xml:space="preserve">Попередні </w:t>
      </w:r>
      <w:r w:rsidR="007E09F0">
        <w:rPr>
          <w:sz w:val="28"/>
          <w:szCs w:val="28"/>
          <w:lang w:val="uk-UA"/>
        </w:rPr>
        <w:t>електронні</w:t>
      </w:r>
      <w:r w:rsidRPr="00426BDB">
        <w:rPr>
          <w:sz w:val="28"/>
          <w:szCs w:val="28"/>
          <w:lang w:val="uk-UA"/>
        </w:rPr>
        <w:t xml:space="preserve"> заявки на участь у змаганнях подаються </w:t>
      </w:r>
      <w:r w:rsidR="000F3C31" w:rsidRPr="00426BDB">
        <w:rPr>
          <w:sz w:val="28"/>
          <w:szCs w:val="28"/>
          <w:lang w:val="uk-UA"/>
        </w:rPr>
        <w:t>не пізніше ніж за</w:t>
      </w:r>
      <w:r w:rsidRPr="00426BDB">
        <w:rPr>
          <w:sz w:val="28"/>
          <w:szCs w:val="28"/>
          <w:lang w:val="uk-UA"/>
        </w:rPr>
        <w:t xml:space="preserve"> 5 днів до початку</w:t>
      </w:r>
      <w:r w:rsidR="000F3C31" w:rsidRPr="00426BDB">
        <w:rPr>
          <w:sz w:val="28"/>
          <w:szCs w:val="28"/>
          <w:lang w:val="uk-UA"/>
        </w:rPr>
        <w:t xml:space="preserve"> зважування на </w:t>
      </w:r>
      <w:proofErr w:type="spellStart"/>
      <w:r w:rsidR="00D72139" w:rsidRPr="00426BDB">
        <w:rPr>
          <w:sz w:val="28"/>
          <w:szCs w:val="28"/>
          <w:lang w:val="uk-UA"/>
        </w:rPr>
        <w:t>вайбер</w:t>
      </w:r>
      <w:proofErr w:type="spellEnd"/>
      <w:r w:rsidR="00D72139" w:rsidRPr="00426BDB">
        <w:rPr>
          <w:sz w:val="28"/>
          <w:szCs w:val="28"/>
          <w:lang w:val="uk-UA"/>
        </w:rPr>
        <w:t xml:space="preserve"> за номером 050-205-38-81</w:t>
      </w:r>
      <w:r w:rsidR="00EA4FAE">
        <w:rPr>
          <w:sz w:val="28"/>
          <w:szCs w:val="28"/>
          <w:lang w:val="uk-UA"/>
        </w:rPr>
        <w:t xml:space="preserve"> та на електронну пошту</w:t>
      </w:r>
      <w:r w:rsidR="00EA4FAE" w:rsidRPr="00EA4FAE">
        <w:rPr>
          <w:sz w:val="28"/>
          <w:szCs w:val="28"/>
        </w:rPr>
        <w:t xml:space="preserve"> </w:t>
      </w:r>
      <w:r w:rsidR="00EA4FAE">
        <w:rPr>
          <w:sz w:val="28"/>
          <w:szCs w:val="28"/>
          <w:lang w:val="en-US"/>
        </w:rPr>
        <w:t>Lao</w:t>
      </w:r>
      <w:r w:rsidR="00EA4FAE" w:rsidRPr="00EA4FAE">
        <w:rPr>
          <w:sz w:val="28"/>
          <w:szCs w:val="28"/>
        </w:rPr>
        <w:t>-</w:t>
      </w:r>
      <w:proofErr w:type="spellStart"/>
      <w:r w:rsidR="00EA4FAE">
        <w:rPr>
          <w:sz w:val="28"/>
          <w:szCs w:val="28"/>
          <w:lang w:val="en-US"/>
        </w:rPr>
        <w:t>muay</w:t>
      </w:r>
      <w:proofErr w:type="spellEnd"/>
      <w:r w:rsidR="00EA4FAE" w:rsidRPr="00EA4FAE">
        <w:rPr>
          <w:sz w:val="28"/>
          <w:szCs w:val="28"/>
        </w:rPr>
        <w:t>-</w:t>
      </w:r>
      <w:proofErr w:type="spellStart"/>
      <w:r w:rsidR="00EA4FAE">
        <w:rPr>
          <w:sz w:val="28"/>
          <w:szCs w:val="28"/>
          <w:lang w:val="en-US"/>
        </w:rPr>
        <w:t>desantnik</w:t>
      </w:r>
      <w:proofErr w:type="spellEnd"/>
      <w:r w:rsidR="00EA4FAE" w:rsidRPr="00EA4FAE">
        <w:rPr>
          <w:sz w:val="28"/>
          <w:szCs w:val="28"/>
        </w:rPr>
        <w:t>@</w:t>
      </w:r>
      <w:proofErr w:type="spellStart"/>
      <w:r w:rsidR="00EA4FAE">
        <w:rPr>
          <w:sz w:val="28"/>
          <w:szCs w:val="28"/>
          <w:lang w:val="en-US"/>
        </w:rPr>
        <w:t>ukr</w:t>
      </w:r>
      <w:proofErr w:type="spellEnd"/>
      <w:r w:rsidR="00EA4FAE">
        <w:rPr>
          <w:sz w:val="28"/>
          <w:szCs w:val="28"/>
          <w:lang w:val="uk-UA"/>
        </w:rPr>
        <w:t>.</w:t>
      </w:r>
      <w:r w:rsidR="00EA4FAE">
        <w:rPr>
          <w:sz w:val="28"/>
          <w:szCs w:val="28"/>
          <w:lang w:val="en-US"/>
        </w:rPr>
        <w:t>net</w:t>
      </w:r>
      <w:r w:rsidR="00EA4FAE">
        <w:rPr>
          <w:sz w:val="28"/>
          <w:szCs w:val="28"/>
          <w:lang w:val="uk-UA"/>
        </w:rPr>
        <w:t xml:space="preserve"> </w:t>
      </w:r>
      <w:r w:rsidR="00D72139" w:rsidRPr="00426BDB">
        <w:rPr>
          <w:sz w:val="28"/>
          <w:szCs w:val="28"/>
          <w:lang w:val="uk-UA"/>
        </w:rPr>
        <w:t>.</w:t>
      </w:r>
    </w:p>
    <w:p w:rsidR="000F3C31" w:rsidRPr="00426BDB" w:rsidRDefault="000F3C31">
      <w:pPr>
        <w:pStyle w:val="WW-2"/>
        <w:suppressAutoHyphens/>
        <w:spacing w:after="0" w:line="240" w:lineRule="auto"/>
        <w:ind w:firstLine="287"/>
        <w:jc w:val="both"/>
        <w:rPr>
          <w:sz w:val="28"/>
          <w:szCs w:val="28"/>
          <w:lang w:val="uk-UA"/>
        </w:rPr>
      </w:pPr>
      <w:r w:rsidRPr="00426BDB">
        <w:rPr>
          <w:sz w:val="28"/>
          <w:szCs w:val="28"/>
          <w:lang w:val="uk-UA"/>
        </w:rPr>
        <w:t>Довідки за телефоном</w:t>
      </w:r>
      <w:r w:rsidR="00D72139" w:rsidRPr="00426BDB">
        <w:rPr>
          <w:sz w:val="28"/>
          <w:szCs w:val="28"/>
          <w:lang w:val="uk-UA"/>
        </w:rPr>
        <w:t xml:space="preserve">: </w:t>
      </w:r>
      <w:r w:rsidR="00EA4FAE" w:rsidRPr="00426BDB">
        <w:rPr>
          <w:sz w:val="28"/>
          <w:szCs w:val="28"/>
          <w:lang w:val="uk-UA"/>
        </w:rPr>
        <w:t>050-205-38-81</w:t>
      </w:r>
      <w:r w:rsidR="00EA4FAE">
        <w:rPr>
          <w:sz w:val="28"/>
          <w:szCs w:val="28"/>
          <w:lang w:val="uk-UA"/>
        </w:rPr>
        <w:t xml:space="preserve"> </w:t>
      </w:r>
      <w:r w:rsidR="00D72139" w:rsidRPr="00426BDB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 xml:space="preserve"> Ільченко Сергій Станіславович.</w:t>
      </w:r>
    </w:p>
    <w:p w:rsidR="000F3C31" w:rsidRPr="00426BDB" w:rsidRDefault="000F3C31">
      <w:pPr>
        <w:pStyle w:val="WW-2"/>
        <w:suppressAutoHyphens/>
        <w:spacing w:after="0" w:line="240" w:lineRule="auto"/>
        <w:ind w:firstLine="287"/>
        <w:jc w:val="both"/>
        <w:rPr>
          <w:sz w:val="28"/>
          <w:szCs w:val="28"/>
          <w:lang w:val="uk-UA"/>
        </w:rPr>
      </w:pPr>
      <w:r w:rsidRPr="00426BDB">
        <w:rPr>
          <w:sz w:val="28"/>
          <w:szCs w:val="28"/>
          <w:lang w:val="uk-UA"/>
        </w:rPr>
        <w:t>У день зважування, для допуску до змагань, кожен учасник повинен надати наступні документи:</w:t>
      </w:r>
    </w:p>
    <w:p w:rsidR="006454A8" w:rsidRPr="00426BDB" w:rsidRDefault="000F3C31" w:rsidP="000F3C31">
      <w:pPr>
        <w:pStyle w:val="WW-2"/>
        <w:numPr>
          <w:ilvl w:val="0"/>
          <w:numId w:val="4"/>
        </w:numPr>
        <w:suppressAutoHyphens/>
        <w:spacing w:after="0" w:line="240" w:lineRule="auto"/>
        <w:jc w:val="both"/>
        <w:rPr>
          <w:sz w:val="28"/>
          <w:szCs w:val="28"/>
          <w:lang w:val="uk-UA"/>
        </w:rPr>
      </w:pPr>
      <w:r w:rsidRPr="00426BDB">
        <w:rPr>
          <w:sz w:val="28"/>
          <w:szCs w:val="28"/>
          <w:lang w:val="uk-UA"/>
        </w:rPr>
        <w:t>д</w:t>
      </w:r>
      <w:r w:rsidR="006454A8" w:rsidRPr="00426BDB">
        <w:rPr>
          <w:sz w:val="28"/>
          <w:szCs w:val="28"/>
          <w:lang w:val="uk-UA"/>
        </w:rPr>
        <w:t>окументи,</w:t>
      </w:r>
      <w:r w:rsidR="00EA4FAE">
        <w:rPr>
          <w:sz w:val="28"/>
          <w:szCs w:val="28"/>
          <w:lang w:val="uk-UA"/>
        </w:rPr>
        <w:t xml:space="preserve"> </w:t>
      </w:r>
      <w:r w:rsidR="006454A8" w:rsidRPr="00426BDB">
        <w:rPr>
          <w:sz w:val="28"/>
          <w:szCs w:val="28"/>
          <w:lang w:val="uk-UA"/>
        </w:rPr>
        <w:t>що</w:t>
      </w:r>
      <w:r w:rsidR="00EA4FAE">
        <w:rPr>
          <w:sz w:val="28"/>
          <w:szCs w:val="28"/>
          <w:lang w:val="uk-UA"/>
        </w:rPr>
        <w:t xml:space="preserve"> </w:t>
      </w:r>
      <w:r w:rsidR="006454A8" w:rsidRPr="00426BDB">
        <w:rPr>
          <w:sz w:val="28"/>
          <w:szCs w:val="28"/>
          <w:lang w:val="uk-UA"/>
        </w:rPr>
        <w:t>засвідчують</w:t>
      </w:r>
      <w:r w:rsidR="00EA4FAE">
        <w:rPr>
          <w:sz w:val="28"/>
          <w:szCs w:val="28"/>
          <w:lang w:val="uk-UA"/>
        </w:rPr>
        <w:t xml:space="preserve"> </w:t>
      </w:r>
      <w:r w:rsidR="006454A8" w:rsidRPr="00426BDB">
        <w:rPr>
          <w:sz w:val="28"/>
          <w:szCs w:val="28"/>
          <w:lang w:val="uk-UA"/>
        </w:rPr>
        <w:t>особу</w:t>
      </w:r>
      <w:r w:rsidR="00EA4FAE">
        <w:rPr>
          <w:sz w:val="28"/>
          <w:szCs w:val="28"/>
          <w:lang w:val="uk-UA"/>
        </w:rPr>
        <w:t xml:space="preserve"> </w:t>
      </w:r>
      <w:r w:rsidR="006454A8" w:rsidRPr="00426BDB">
        <w:rPr>
          <w:sz w:val="28"/>
          <w:szCs w:val="28"/>
          <w:lang w:val="uk-UA"/>
        </w:rPr>
        <w:t>та</w:t>
      </w:r>
      <w:r w:rsidR="00EA4FAE">
        <w:rPr>
          <w:sz w:val="28"/>
          <w:szCs w:val="28"/>
          <w:lang w:val="uk-UA"/>
        </w:rPr>
        <w:t xml:space="preserve"> </w:t>
      </w:r>
      <w:r w:rsidR="006454A8" w:rsidRPr="00426BDB">
        <w:rPr>
          <w:sz w:val="28"/>
          <w:szCs w:val="28"/>
          <w:lang w:val="uk-UA"/>
        </w:rPr>
        <w:t>вік</w:t>
      </w:r>
      <w:r w:rsidR="00EA4FAE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спортсмена;</w:t>
      </w:r>
    </w:p>
    <w:p w:rsidR="00B30B62" w:rsidRPr="00426BDB" w:rsidRDefault="00B30B62" w:rsidP="00B30B62">
      <w:pPr>
        <w:pStyle w:val="WW-2"/>
        <w:numPr>
          <w:ilvl w:val="0"/>
          <w:numId w:val="4"/>
        </w:numPr>
        <w:suppressAutoHyphens/>
        <w:spacing w:after="0" w:line="240" w:lineRule="auto"/>
        <w:jc w:val="both"/>
        <w:rPr>
          <w:sz w:val="28"/>
          <w:szCs w:val="28"/>
          <w:lang w:val="uk-UA"/>
        </w:rPr>
      </w:pPr>
      <w:r w:rsidRPr="00426BDB">
        <w:rPr>
          <w:sz w:val="28"/>
          <w:szCs w:val="28"/>
          <w:lang w:val="uk-UA"/>
        </w:rPr>
        <w:t>друковані</w:t>
      </w:r>
      <w:r w:rsidR="00EA4FAE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заявки,</w:t>
      </w:r>
      <w:r w:rsidR="00EA4FAE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завірені</w:t>
      </w:r>
      <w:r w:rsidR="00EA4FAE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лікарем</w:t>
      </w:r>
      <w:r w:rsidR="00EA4FAE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та керівником організації.</w:t>
      </w:r>
    </w:p>
    <w:p w:rsidR="006454A8" w:rsidRPr="00426BDB" w:rsidRDefault="006454A8">
      <w:pPr>
        <w:pStyle w:val="WW-2"/>
        <w:suppressAutoHyphens/>
        <w:spacing w:after="0" w:line="240" w:lineRule="auto"/>
        <w:ind w:firstLine="287"/>
        <w:jc w:val="both"/>
        <w:rPr>
          <w:sz w:val="28"/>
          <w:szCs w:val="28"/>
          <w:lang w:val="uk-UA"/>
        </w:rPr>
      </w:pPr>
      <w:r w:rsidRPr="00426BDB">
        <w:rPr>
          <w:sz w:val="28"/>
          <w:szCs w:val="28"/>
          <w:lang w:val="uk-UA"/>
        </w:rPr>
        <w:tab/>
        <w:t>В</w:t>
      </w:r>
      <w:r w:rsidR="005D10C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разі</w:t>
      </w:r>
      <w:r w:rsidR="005D10C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відсутності</w:t>
      </w:r>
      <w:r w:rsidR="005D10C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одного</w:t>
      </w:r>
      <w:r w:rsidR="005D10C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з</w:t>
      </w:r>
      <w:r w:rsidR="005D10C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перелічених</w:t>
      </w:r>
      <w:r w:rsidR="005D10C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документів</w:t>
      </w:r>
      <w:r w:rsidR="005D10C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або</w:t>
      </w:r>
      <w:r w:rsidR="005D10C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їх</w:t>
      </w:r>
      <w:r w:rsidR="005D10C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неправильного</w:t>
      </w:r>
      <w:r w:rsidR="005D10C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оформлення спортсмен</w:t>
      </w:r>
      <w:r w:rsidR="005D10C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(команда)</w:t>
      </w:r>
      <w:r w:rsidR="005D10C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до</w:t>
      </w:r>
      <w:r w:rsidR="005D10C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змагань</w:t>
      </w:r>
      <w:r w:rsidR="005D10C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не</w:t>
      </w:r>
      <w:r w:rsidRPr="00426BDB">
        <w:rPr>
          <w:rFonts w:eastAsia="Arial"/>
          <w:sz w:val="28"/>
          <w:szCs w:val="28"/>
          <w:lang w:val="uk-UA"/>
        </w:rPr>
        <w:t xml:space="preserve"> допускається.</w:t>
      </w:r>
    </w:p>
    <w:p w:rsidR="006454A8" w:rsidRPr="00426BDB" w:rsidRDefault="006454A8">
      <w:pPr>
        <w:tabs>
          <w:tab w:val="clear" w:pos="0"/>
          <w:tab w:val="left" w:pos="1745"/>
        </w:tabs>
        <w:suppressAutoHyphens/>
        <w:ind w:left="-11"/>
        <w:jc w:val="center"/>
        <w:rPr>
          <w:sz w:val="28"/>
          <w:szCs w:val="28"/>
          <w:lang w:val="uk-UA"/>
        </w:rPr>
      </w:pPr>
    </w:p>
    <w:p w:rsidR="006454A8" w:rsidRPr="00426BDB" w:rsidRDefault="006454A8">
      <w:pPr>
        <w:tabs>
          <w:tab w:val="clear" w:pos="0"/>
          <w:tab w:val="left" w:pos="1745"/>
        </w:tabs>
        <w:suppressAutoHyphens/>
        <w:ind w:left="-11"/>
        <w:jc w:val="center"/>
        <w:rPr>
          <w:sz w:val="28"/>
          <w:szCs w:val="28"/>
        </w:rPr>
      </w:pPr>
      <w:r w:rsidRPr="00426BDB">
        <w:rPr>
          <w:sz w:val="28"/>
          <w:szCs w:val="28"/>
          <w:lang w:val="uk-UA"/>
        </w:rPr>
        <w:t>Даний регламент є</w:t>
      </w:r>
      <w:r w:rsidR="005D10C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викликом</w:t>
      </w:r>
      <w:r w:rsidR="005D10C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на</w:t>
      </w:r>
      <w:r w:rsidR="005D10C5">
        <w:rPr>
          <w:sz w:val="28"/>
          <w:szCs w:val="28"/>
          <w:lang w:val="uk-UA"/>
        </w:rPr>
        <w:t xml:space="preserve"> </w:t>
      </w:r>
      <w:r w:rsidRPr="00426BDB">
        <w:rPr>
          <w:sz w:val="28"/>
          <w:szCs w:val="28"/>
          <w:lang w:val="uk-UA"/>
        </w:rPr>
        <w:t>змагання.</w:t>
      </w:r>
    </w:p>
    <w:sectPr w:rsidR="006454A8" w:rsidRPr="00426BDB" w:rsidSect="000B0F35">
      <w:pgSz w:w="11906" w:h="16838"/>
      <w:pgMar w:top="870" w:right="1016" w:bottom="709" w:left="79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28"/>
        <w:szCs w:val="28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28"/>
        <w:szCs w:val="2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32471DAF"/>
    <w:multiLevelType w:val="hybridMultilevel"/>
    <w:tmpl w:val="41F02866"/>
    <w:lvl w:ilvl="0" w:tplc="241C9C44">
      <w:start w:val="10"/>
      <w:numFmt w:val="bullet"/>
      <w:lvlText w:val="-"/>
      <w:lvlJc w:val="left"/>
      <w:pPr>
        <w:ind w:left="106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4">
    <w:nsid w:val="328F65B3"/>
    <w:multiLevelType w:val="hybridMultilevel"/>
    <w:tmpl w:val="B7E8D0C4"/>
    <w:lvl w:ilvl="0" w:tplc="2B42FC6E">
      <w:start w:val="5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38AD7F9E"/>
    <w:multiLevelType w:val="hybridMultilevel"/>
    <w:tmpl w:val="8C60AB50"/>
    <w:lvl w:ilvl="0" w:tplc="A19E92D6">
      <w:start w:val="19"/>
      <w:numFmt w:val="bullet"/>
      <w:lvlText w:val="-"/>
      <w:lvlJc w:val="left"/>
      <w:pPr>
        <w:ind w:left="5316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60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4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1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9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6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3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07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autoHyphenation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</w:compat>
  <w:rsids>
    <w:rsidRoot w:val="00B92304"/>
    <w:rsid w:val="000B0F35"/>
    <w:rsid w:val="000D4BD4"/>
    <w:rsid w:val="000E3DDB"/>
    <w:rsid w:val="000E42DB"/>
    <w:rsid w:val="000F3C31"/>
    <w:rsid w:val="000F773E"/>
    <w:rsid w:val="00125CF8"/>
    <w:rsid w:val="00153486"/>
    <w:rsid w:val="001A3212"/>
    <w:rsid w:val="00203B35"/>
    <w:rsid w:val="002614B5"/>
    <w:rsid w:val="002656D4"/>
    <w:rsid w:val="002D6745"/>
    <w:rsid w:val="002E1686"/>
    <w:rsid w:val="002E42A3"/>
    <w:rsid w:val="0038471F"/>
    <w:rsid w:val="003B524B"/>
    <w:rsid w:val="003D33AC"/>
    <w:rsid w:val="003F28F2"/>
    <w:rsid w:val="00426BDB"/>
    <w:rsid w:val="00483008"/>
    <w:rsid w:val="004873F9"/>
    <w:rsid w:val="00506C1A"/>
    <w:rsid w:val="0052100E"/>
    <w:rsid w:val="005720FF"/>
    <w:rsid w:val="00574DCD"/>
    <w:rsid w:val="00591972"/>
    <w:rsid w:val="005B50E3"/>
    <w:rsid w:val="005D10C5"/>
    <w:rsid w:val="0060762E"/>
    <w:rsid w:val="006454A8"/>
    <w:rsid w:val="00647149"/>
    <w:rsid w:val="00673A94"/>
    <w:rsid w:val="007D073C"/>
    <w:rsid w:val="007E09F0"/>
    <w:rsid w:val="007E70C5"/>
    <w:rsid w:val="00900BA8"/>
    <w:rsid w:val="009C71AF"/>
    <w:rsid w:val="009F0E15"/>
    <w:rsid w:val="00A72455"/>
    <w:rsid w:val="00A85B68"/>
    <w:rsid w:val="00AC7CD2"/>
    <w:rsid w:val="00B0728D"/>
    <w:rsid w:val="00B16FE5"/>
    <w:rsid w:val="00B30B62"/>
    <w:rsid w:val="00B73E25"/>
    <w:rsid w:val="00B76074"/>
    <w:rsid w:val="00B92304"/>
    <w:rsid w:val="00BC6B5D"/>
    <w:rsid w:val="00C23A7A"/>
    <w:rsid w:val="00C505BC"/>
    <w:rsid w:val="00CC2E1B"/>
    <w:rsid w:val="00D03B8F"/>
    <w:rsid w:val="00D226D5"/>
    <w:rsid w:val="00D40DD9"/>
    <w:rsid w:val="00D60A29"/>
    <w:rsid w:val="00D72139"/>
    <w:rsid w:val="00DA3D85"/>
    <w:rsid w:val="00DE13CC"/>
    <w:rsid w:val="00DE1B14"/>
    <w:rsid w:val="00DF18D7"/>
    <w:rsid w:val="00DF6A89"/>
    <w:rsid w:val="00E34E3F"/>
    <w:rsid w:val="00E77FE3"/>
    <w:rsid w:val="00E81B2B"/>
    <w:rsid w:val="00EA4FAE"/>
    <w:rsid w:val="00EC0A41"/>
    <w:rsid w:val="00EF4B02"/>
    <w:rsid w:val="00F11E9A"/>
    <w:rsid w:val="00F72FD6"/>
    <w:rsid w:val="00F97192"/>
    <w:rsid w:val="00FD7A05"/>
    <w:rsid w:val="00FE0E28"/>
    <w:rsid w:val="00FE6B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B8F"/>
    <w:pPr>
      <w:tabs>
        <w:tab w:val="left" w:pos="0"/>
      </w:tabs>
      <w:overflowPunct w:val="0"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D03B8F"/>
    <w:pPr>
      <w:keepNext/>
      <w:tabs>
        <w:tab w:val="num" w:pos="0"/>
      </w:tabs>
      <w:ind w:left="432" w:hanging="432"/>
      <w:jc w:val="center"/>
      <w:outlineLvl w:val="0"/>
    </w:pPr>
    <w:rPr>
      <w:rFonts w:ascii="Arial" w:hAnsi="Arial" w:cs="Arial"/>
      <w:b/>
      <w:sz w:val="52"/>
      <w:szCs w:val="20"/>
    </w:rPr>
  </w:style>
  <w:style w:type="paragraph" w:styleId="2">
    <w:name w:val="heading 2"/>
    <w:basedOn w:val="a"/>
    <w:next w:val="a"/>
    <w:qFormat/>
    <w:rsid w:val="00D03B8F"/>
    <w:pPr>
      <w:keepNext/>
      <w:tabs>
        <w:tab w:val="num" w:pos="0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D03B8F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6">
    <w:name w:val="heading 6"/>
    <w:basedOn w:val="a0"/>
    <w:next w:val="a1"/>
    <w:qFormat/>
    <w:rsid w:val="00D03B8F"/>
    <w:pPr>
      <w:tabs>
        <w:tab w:val="num" w:pos="0"/>
      </w:tabs>
      <w:ind w:left="1152" w:hanging="1152"/>
      <w:outlineLvl w:val="5"/>
    </w:pPr>
    <w:rPr>
      <w:rFonts w:ascii="Times New Roman" w:eastAsia="Droid Sans" w:hAnsi="Times New Roman" w:cs="Lohit Hindi"/>
      <w:b/>
      <w:bCs/>
      <w:sz w:val="14"/>
      <w:szCs w:val="14"/>
    </w:rPr>
  </w:style>
  <w:style w:type="paragraph" w:styleId="9">
    <w:name w:val="heading 9"/>
    <w:basedOn w:val="a"/>
    <w:next w:val="a"/>
    <w:qFormat/>
    <w:rsid w:val="00D03B8F"/>
    <w:pPr>
      <w:tabs>
        <w:tab w:val="num" w:pos="0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rsid w:val="00D03B8F"/>
  </w:style>
  <w:style w:type="character" w:customStyle="1" w:styleId="WW8Num1z1">
    <w:name w:val="WW8Num1z1"/>
    <w:rsid w:val="00D03B8F"/>
    <w:rPr>
      <w:sz w:val="28"/>
      <w:szCs w:val="28"/>
    </w:rPr>
  </w:style>
  <w:style w:type="character" w:customStyle="1" w:styleId="WW8Num1z2">
    <w:name w:val="WW8Num1z2"/>
    <w:rsid w:val="00D03B8F"/>
  </w:style>
  <w:style w:type="character" w:customStyle="1" w:styleId="WW8Num1z3">
    <w:name w:val="WW8Num1z3"/>
    <w:rsid w:val="00D03B8F"/>
  </w:style>
  <w:style w:type="character" w:customStyle="1" w:styleId="WW8Num1z4">
    <w:name w:val="WW8Num1z4"/>
    <w:rsid w:val="00D03B8F"/>
  </w:style>
  <w:style w:type="character" w:customStyle="1" w:styleId="WW8Num1z5">
    <w:name w:val="WW8Num1z5"/>
    <w:rsid w:val="00D03B8F"/>
  </w:style>
  <w:style w:type="character" w:customStyle="1" w:styleId="WW8Num1z6">
    <w:name w:val="WW8Num1z6"/>
    <w:rsid w:val="00D03B8F"/>
  </w:style>
  <w:style w:type="character" w:customStyle="1" w:styleId="WW8Num1z7">
    <w:name w:val="WW8Num1z7"/>
    <w:rsid w:val="00D03B8F"/>
  </w:style>
  <w:style w:type="character" w:customStyle="1" w:styleId="WW8Num1z8">
    <w:name w:val="WW8Num1z8"/>
    <w:rsid w:val="00D03B8F"/>
  </w:style>
  <w:style w:type="character" w:customStyle="1" w:styleId="WW8Num2z0">
    <w:name w:val="WW8Num2z0"/>
    <w:rsid w:val="00D03B8F"/>
  </w:style>
  <w:style w:type="character" w:customStyle="1" w:styleId="WW8Num2z1">
    <w:name w:val="WW8Num2z1"/>
    <w:rsid w:val="00D03B8F"/>
    <w:rPr>
      <w:sz w:val="28"/>
      <w:szCs w:val="28"/>
    </w:rPr>
  </w:style>
  <w:style w:type="character" w:customStyle="1" w:styleId="WW8Num2z2">
    <w:name w:val="WW8Num2z2"/>
    <w:rsid w:val="00D03B8F"/>
  </w:style>
  <w:style w:type="character" w:customStyle="1" w:styleId="WW8Num2z3">
    <w:name w:val="WW8Num2z3"/>
    <w:rsid w:val="00D03B8F"/>
  </w:style>
  <w:style w:type="character" w:customStyle="1" w:styleId="WW8Num2z4">
    <w:name w:val="WW8Num2z4"/>
    <w:rsid w:val="00D03B8F"/>
  </w:style>
  <w:style w:type="character" w:customStyle="1" w:styleId="WW8Num2z5">
    <w:name w:val="WW8Num2z5"/>
    <w:rsid w:val="00D03B8F"/>
  </w:style>
  <w:style w:type="character" w:customStyle="1" w:styleId="WW8Num2z6">
    <w:name w:val="WW8Num2z6"/>
    <w:rsid w:val="00D03B8F"/>
  </w:style>
  <w:style w:type="character" w:customStyle="1" w:styleId="WW8Num2z7">
    <w:name w:val="WW8Num2z7"/>
    <w:rsid w:val="00D03B8F"/>
  </w:style>
  <w:style w:type="character" w:customStyle="1" w:styleId="WW8Num2z8">
    <w:name w:val="WW8Num2z8"/>
    <w:rsid w:val="00D03B8F"/>
  </w:style>
  <w:style w:type="character" w:customStyle="1" w:styleId="WW8Num3z0">
    <w:name w:val="WW8Num3z0"/>
    <w:rsid w:val="00D03B8F"/>
    <w:rPr>
      <w:rFonts w:ascii="Times New Roman" w:hAnsi="Times New Roman" w:cs="Times New Roman"/>
    </w:rPr>
  </w:style>
  <w:style w:type="character" w:customStyle="1" w:styleId="WW8Num3z1">
    <w:name w:val="WW8Num3z1"/>
    <w:rsid w:val="00D03B8F"/>
  </w:style>
  <w:style w:type="character" w:customStyle="1" w:styleId="WW8Num3z2">
    <w:name w:val="WW8Num3z2"/>
    <w:rsid w:val="00D03B8F"/>
  </w:style>
  <w:style w:type="character" w:customStyle="1" w:styleId="WW8Num3z3">
    <w:name w:val="WW8Num3z3"/>
    <w:rsid w:val="00D03B8F"/>
  </w:style>
  <w:style w:type="character" w:customStyle="1" w:styleId="WW8Num3z4">
    <w:name w:val="WW8Num3z4"/>
    <w:rsid w:val="00D03B8F"/>
  </w:style>
  <w:style w:type="character" w:customStyle="1" w:styleId="WW8Num3z5">
    <w:name w:val="WW8Num3z5"/>
    <w:rsid w:val="00D03B8F"/>
  </w:style>
  <w:style w:type="character" w:customStyle="1" w:styleId="WW8Num3z6">
    <w:name w:val="WW8Num3z6"/>
    <w:rsid w:val="00D03B8F"/>
  </w:style>
  <w:style w:type="character" w:customStyle="1" w:styleId="WW8Num3z7">
    <w:name w:val="WW8Num3z7"/>
    <w:rsid w:val="00D03B8F"/>
  </w:style>
  <w:style w:type="character" w:customStyle="1" w:styleId="WW8Num3z8">
    <w:name w:val="WW8Num3z8"/>
    <w:rsid w:val="00D03B8F"/>
  </w:style>
  <w:style w:type="character" w:customStyle="1" w:styleId="3">
    <w:name w:val="Основной шрифт абзаца3"/>
    <w:rsid w:val="00D03B8F"/>
  </w:style>
  <w:style w:type="character" w:customStyle="1" w:styleId="WW8Num4z0">
    <w:name w:val="WW8Num4z0"/>
    <w:rsid w:val="00D03B8F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sid w:val="00D03B8F"/>
    <w:rPr>
      <w:rFonts w:ascii="Courier New" w:hAnsi="Courier New" w:cs="Courier New" w:hint="default"/>
    </w:rPr>
  </w:style>
  <w:style w:type="character" w:customStyle="1" w:styleId="WW8Num4z2">
    <w:name w:val="WW8Num4z2"/>
    <w:rsid w:val="00D03B8F"/>
    <w:rPr>
      <w:rFonts w:ascii="Wingdings" w:hAnsi="Wingdings" w:cs="Wingdings" w:hint="default"/>
    </w:rPr>
  </w:style>
  <w:style w:type="character" w:customStyle="1" w:styleId="WW8Num4z3">
    <w:name w:val="WW8Num4z3"/>
    <w:rsid w:val="00D03B8F"/>
    <w:rPr>
      <w:rFonts w:ascii="Symbol" w:hAnsi="Symbol" w:cs="Symbol" w:hint="default"/>
    </w:rPr>
  </w:style>
  <w:style w:type="character" w:customStyle="1" w:styleId="20">
    <w:name w:val="Основной шрифт абзаца2"/>
    <w:rsid w:val="00D03B8F"/>
  </w:style>
  <w:style w:type="character" w:customStyle="1" w:styleId="WW8Num1zfalse">
    <w:name w:val="WW8Num1zfalse"/>
    <w:rsid w:val="00D03B8F"/>
  </w:style>
  <w:style w:type="character" w:customStyle="1" w:styleId="WW8Num1ztrue">
    <w:name w:val="WW8Num1ztrue"/>
    <w:rsid w:val="00D03B8F"/>
  </w:style>
  <w:style w:type="character" w:customStyle="1" w:styleId="WW-WW8Num1ztrue">
    <w:name w:val="WW-WW8Num1ztrue"/>
    <w:rsid w:val="00D03B8F"/>
  </w:style>
  <w:style w:type="character" w:customStyle="1" w:styleId="WW-WW8Num1ztrue1">
    <w:name w:val="WW-WW8Num1ztrue1"/>
    <w:rsid w:val="00D03B8F"/>
  </w:style>
  <w:style w:type="character" w:customStyle="1" w:styleId="WW-WW8Num1ztrue2">
    <w:name w:val="WW-WW8Num1ztrue2"/>
    <w:rsid w:val="00D03B8F"/>
  </w:style>
  <w:style w:type="character" w:customStyle="1" w:styleId="WW-WW8Num1ztrue3">
    <w:name w:val="WW-WW8Num1ztrue3"/>
    <w:rsid w:val="00D03B8F"/>
  </w:style>
  <w:style w:type="character" w:customStyle="1" w:styleId="WW-WW8Num1ztrue4">
    <w:name w:val="WW-WW8Num1ztrue4"/>
    <w:rsid w:val="00D03B8F"/>
  </w:style>
  <w:style w:type="character" w:customStyle="1" w:styleId="WW-WW8Num1ztrue5">
    <w:name w:val="WW-WW8Num1ztrue5"/>
    <w:rsid w:val="00D03B8F"/>
  </w:style>
  <w:style w:type="character" w:customStyle="1" w:styleId="WW-WW8Num1ztrue6">
    <w:name w:val="WW-WW8Num1ztrue6"/>
    <w:rsid w:val="00D03B8F"/>
  </w:style>
  <w:style w:type="character" w:customStyle="1" w:styleId="WW8Num2zfalse">
    <w:name w:val="WW8Num2zfalse"/>
    <w:rsid w:val="00D03B8F"/>
  </w:style>
  <w:style w:type="character" w:customStyle="1" w:styleId="WW8Num2ztrue">
    <w:name w:val="WW8Num2ztrue"/>
    <w:rsid w:val="00D03B8F"/>
  </w:style>
  <w:style w:type="character" w:customStyle="1" w:styleId="WW-WW8Num2ztrue">
    <w:name w:val="WW-WW8Num2ztrue"/>
    <w:rsid w:val="00D03B8F"/>
  </w:style>
  <w:style w:type="character" w:customStyle="1" w:styleId="WW-WW8Num2ztrue1">
    <w:name w:val="WW-WW8Num2ztrue1"/>
    <w:rsid w:val="00D03B8F"/>
  </w:style>
  <w:style w:type="character" w:customStyle="1" w:styleId="WW-WW8Num2ztrue2">
    <w:name w:val="WW-WW8Num2ztrue2"/>
    <w:rsid w:val="00D03B8F"/>
  </w:style>
  <w:style w:type="character" w:customStyle="1" w:styleId="WW-WW8Num2ztrue3">
    <w:name w:val="WW-WW8Num2ztrue3"/>
    <w:rsid w:val="00D03B8F"/>
  </w:style>
  <w:style w:type="character" w:customStyle="1" w:styleId="WW-WW8Num2ztrue4">
    <w:name w:val="WW-WW8Num2ztrue4"/>
    <w:rsid w:val="00D03B8F"/>
  </w:style>
  <w:style w:type="character" w:customStyle="1" w:styleId="WW-WW8Num2ztrue5">
    <w:name w:val="WW-WW8Num2ztrue5"/>
    <w:rsid w:val="00D03B8F"/>
  </w:style>
  <w:style w:type="character" w:customStyle="1" w:styleId="WW-WW8Num2ztrue6">
    <w:name w:val="WW-WW8Num2ztrue6"/>
    <w:rsid w:val="00D03B8F"/>
  </w:style>
  <w:style w:type="character" w:customStyle="1" w:styleId="WW-WW8Num1ztrue7">
    <w:name w:val="WW-WW8Num1ztrue7"/>
    <w:rsid w:val="00D03B8F"/>
  </w:style>
  <w:style w:type="character" w:customStyle="1" w:styleId="WW-WW8Num1ztrue11">
    <w:name w:val="WW-WW8Num1ztrue11"/>
    <w:rsid w:val="00D03B8F"/>
  </w:style>
  <w:style w:type="character" w:customStyle="1" w:styleId="WW-WW8Num1ztrue21">
    <w:name w:val="WW-WW8Num1ztrue21"/>
    <w:rsid w:val="00D03B8F"/>
  </w:style>
  <w:style w:type="character" w:customStyle="1" w:styleId="WW-WW8Num1ztrue31">
    <w:name w:val="WW-WW8Num1ztrue31"/>
    <w:rsid w:val="00D03B8F"/>
  </w:style>
  <w:style w:type="character" w:customStyle="1" w:styleId="WW-WW8Num1ztrue41">
    <w:name w:val="WW-WW8Num1ztrue41"/>
    <w:rsid w:val="00D03B8F"/>
  </w:style>
  <w:style w:type="character" w:customStyle="1" w:styleId="WW-WW8Num1ztrue51">
    <w:name w:val="WW-WW8Num1ztrue51"/>
    <w:rsid w:val="00D03B8F"/>
  </w:style>
  <w:style w:type="character" w:customStyle="1" w:styleId="WW-WW8Num1ztrue61">
    <w:name w:val="WW-WW8Num1ztrue61"/>
    <w:rsid w:val="00D03B8F"/>
  </w:style>
  <w:style w:type="character" w:customStyle="1" w:styleId="WW-WW8Num2ztrue7">
    <w:name w:val="WW-WW8Num2ztrue7"/>
    <w:rsid w:val="00D03B8F"/>
  </w:style>
  <w:style w:type="character" w:customStyle="1" w:styleId="WW-WW8Num2ztrue11">
    <w:name w:val="WW-WW8Num2ztrue11"/>
    <w:rsid w:val="00D03B8F"/>
  </w:style>
  <w:style w:type="character" w:customStyle="1" w:styleId="WW-WW8Num2ztrue21">
    <w:name w:val="WW-WW8Num2ztrue21"/>
    <w:rsid w:val="00D03B8F"/>
  </w:style>
  <w:style w:type="character" w:customStyle="1" w:styleId="WW-WW8Num2ztrue31">
    <w:name w:val="WW-WW8Num2ztrue31"/>
    <w:rsid w:val="00D03B8F"/>
  </w:style>
  <w:style w:type="character" w:customStyle="1" w:styleId="WW-WW8Num2ztrue41">
    <w:name w:val="WW-WW8Num2ztrue41"/>
    <w:rsid w:val="00D03B8F"/>
  </w:style>
  <w:style w:type="character" w:customStyle="1" w:styleId="WW-WW8Num2ztrue51">
    <w:name w:val="WW-WW8Num2ztrue51"/>
    <w:rsid w:val="00D03B8F"/>
  </w:style>
  <w:style w:type="character" w:customStyle="1" w:styleId="WW-WW8Num2ztrue61">
    <w:name w:val="WW-WW8Num2ztrue61"/>
    <w:rsid w:val="00D03B8F"/>
  </w:style>
  <w:style w:type="character" w:customStyle="1" w:styleId="WW-WW8Num1ztrue71">
    <w:name w:val="WW-WW8Num1ztrue71"/>
    <w:rsid w:val="00D03B8F"/>
  </w:style>
  <w:style w:type="character" w:customStyle="1" w:styleId="WW-WW8Num1ztrue111">
    <w:name w:val="WW-WW8Num1ztrue111"/>
    <w:rsid w:val="00D03B8F"/>
  </w:style>
  <w:style w:type="character" w:customStyle="1" w:styleId="WW-WW8Num1ztrue211">
    <w:name w:val="WW-WW8Num1ztrue211"/>
    <w:rsid w:val="00D03B8F"/>
  </w:style>
  <w:style w:type="character" w:customStyle="1" w:styleId="WW-WW8Num1ztrue311">
    <w:name w:val="WW-WW8Num1ztrue311"/>
    <w:rsid w:val="00D03B8F"/>
  </w:style>
  <w:style w:type="character" w:customStyle="1" w:styleId="WW-WW8Num1ztrue411">
    <w:name w:val="WW-WW8Num1ztrue411"/>
    <w:rsid w:val="00D03B8F"/>
  </w:style>
  <w:style w:type="character" w:customStyle="1" w:styleId="WW-WW8Num1ztrue511">
    <w:name w:val="WW-WW8Num1ztrue511"/>
    <w:rsid w:val="00D03B8F"/>
  </w:style>
  <w:style w:type="character" w:customStyle="1" w:styleId="WW-WW8Num1ztrue611">
    <w:name w:val="WW-WW8Num1ztrue611"/>
    <w:rsid w:val="00D03B8F"/>
  </w:style>
  <w:style w:type="character" w:customStyle="1" w:styleId="WW-WW8Num2ztrue71">
    <w:name w:val="WW-WW8Num2ztrue71"/>
    <w:rsid w:val="00D03B8F"/>
  </w:style>
  <w:style w:type="character" w:customStyle="1" w:styleId="WW-WW8Num2ztrue111">
    <w:name w:val="WW-WW8Num2ztrue111"/>
    <w:rsid w:val="00D03B8F"/>
  </w:style>
  <w:style w:type="character" w:customStyle="1" w:styleId="WW-WW8Num2ztrue211">
    <w:name w:val="WW-WW8Num2ztrue211"/>
    <w:rsid w:val="00D03B8F"/>
  </w:style>
  <w:style w:type="character" w:customStyle="1" w:styleId="WW-WW8Num2ztrue311">
    <w:name w:val="WW-WW8Num2ztrue311"/>
    <w:rsid w:val="00D03B8F"/>
  </w:style>
  <w:style w:type="character" w:customStyle="1" w:styleId="WW-WW8Num2ztrue411">
    <w:name w:val="WW-WW8Num2ztrue411"/>
    <w:rsid w:val="00D03B8F"/>
  </w:style>
  <w:style w:type="character" w:customStyle="1" w:styleId="WW-WW8Num2ztrue511">
    <w:name w:val="WW-WW8Num2ztrue511"/>
    <w:rsid w:val="00D03B8F"/>
  </w:style>
  <w:style w:type="character" w:customStyle="1" w:styleId="WW-WW8Num2ztrue611">
    <w:name w:val="WW-WW8Num2ztrue611"/>
    <w:rsid w:val="00D03B8F"/>
  </w:style>
  <w:style w:type="character" w:customStyle="1" w:styleId="WW-WW8Num1ztrue711">
    <w:name w:val="WW-WW8Num1ztrue711"/>
    <w:rsid w:val="00D03B8F"/>
  </w:style>
  <w:style w:type="character" w:customStyle="1" w:styleId="WW-WW8Num1ztrue1111">
    <w:name w:val="WW-WW8Num1ztrue1111"/>
    <w:rsid w:val="00D03B8F"/>
  </w:style>
  <w:style w:type="character" w:customStyle="1" w:styleId="WW-WW8Num1ztrue2111">
    <w:name w:val="WW-WW8Num1ztrue2111"/>
    <w:rsid w:val="00D03B8F"/>
  </w:style>
  <w:style w:type="character" w:customStyle="1" w:styleId="WW-WW8Num1ztrue3111">
    <w:name w:val="WW-WW8Num1ztrue3111"/>
    <w:rsid w:val="00D03B8F"/>
  </w:style>
  <w:style w:type="character" w:customStyle="1" w:styleId="WW-WW8Num1ztrue4111">
    <w:name w:val="WW-WW8Num1ztrue4111"/>
    <w:rsid w:val="00D03B8F"/>
  </w:style>
  <w:style w:type="character" w:customStyle="1" w:styleId="WW-WW8Num1ztrue5111">
    <w:name w:val="WW-WW8Num1ztrue5111"/>
    <w:rsid w:val="00D03B8F"/>
  </w:style>
  <w:style w:type="character" w:customStyle="1" w:styleId="WW-WW8Num1ztrue6111">
    <w:name w:val="WW-WW8Num1ztrue6111"/>
    <w:rsid w:val="00D03B8F"/>
  </w:style>
  <w:style w:type="character" w:customStyle="1" w:styleId="WW-WW8Num2ztrue711">
    <w:name w:val="WW-WW8Num2ztrue711"/>
    <w:rsid w:val="00D03B8F"/>
  </w:style>
  <w:style w:type="character" w:customStyle="1" w:styleId="WW-WW8Num2ztrue1111">
    <w:name w:val="WW-WW8Num2ztrue1111"/>
    <w:rsid w:val="00D03B8F"/>
  </w:style>
  <w:style w:type="character" w:customStyle="1" w:styleId="WW-WW8Num2ztrue2111">
    <w:name w:val="WW-WW8Num2ztrue2111"/>
    <w:rsid w:val="00D03B8F"/>
  </w:style>
  <w:style w:type="character" w:customStyle="1" w:styleId="WW-WW8Num2ztrue3111">
    <w:name w:val="WW-WW8Num2ztrue3111"/>
    <w:rsid w:val="00D03B8F"/>
  </w:style>
  <w:style w:type="character" w:customStyle="1" w:styleId="WW-WW8Num2ztrue4111">
    <w:name w:val="WW-WW8Num2ztrue4111"/>
    <w:rsid w:val="00D03B8F"/>
  </w:style>
  <w:style w:type="character" w:customStyle="1" w:styleId="WW-WW8Num2ztrue5111">
    <w:name w:val="WW-WW8Num2ztrue5111"/>
    <w:rsid w:val="00D03B8F"/>
  </w:style>
  <w:style w:type="character" w:customStyle="1" w:styleId="WW-WW8Num2ztrue6111">
    <w:name w:val="WW-WW8Num2ztrue6111"/>
    <w:rsid w:val="00D03B8F"/>
  </w:style>
  <w:style w:type="character" w:customStyle="1" w:styleId="WW-WW8Num1ztrue7111">
    <w:name w:val="WW-WW8Num1ztrue7111"/>
    <w:rsid w:val="00D03B8F"/>
  </w:style>
  <w:style w:type="character" w:customStyle="1" w:styleId="WW-WW8Num1ztrue11111">
    <w:name w:val="WW-WW8Num1ztrue11111"/>
    <w:rsid w:val="00D03B8F"/>
  </w:style>
  <w:style w:type="character" w:customStyle="1" w:styleId="WW-WW8Num1ztrue21111">
    <w:name w:val="WW-WW8Num1ztrue21111"/>
    <w:rsid w:val="00D03B8F"/>
  </w:style>
  <w:style w:type="character" w:customStyle="1" w:styleId="WW-WW8Num1ztrue31111">
    <w:name w:val="WW-WW8Num1ztrue31111"/>
    <w:rsid w:val="00D03B8F"/>
  </w:style>
  <w:style w:type="character" w:customStyle="1" w:styleId="WW-WW8Num1ztrue41111">
    <w:name w:val="WW-WW8Num1ztrue41111"/>
    <w:rsid w:val="00D03B8F"/>
  </w:style>
  <w:style w:type="character" w:customStyle="1" w:styleId="WW-WW8Num1ztrue51111">
    <w:name w:val="WW-WW8Num1ztrue51111"/>
    <w:rsid w:val="00D03B8F"/>
  </w:style>
  <w:style w:type="character" w:customStyle="1" w:styleId="WW-WW8Num1ztrue61111">
    <w:name w:val="WW-WW8Num1ztrue61111"/>
    <w:rsid w:val="00D03B8F"/>
  </w:style>
  <w:style w:type="character" w:customStyle="1" w:styleId="WW-WW8Num2ztrue7111">
    <w:name w:val="WW-WW8Num2ztrue7111"/>
    <w:rsid w:val="00D03B8F"/>
  </w:style>
  <w:style w:type="character" w:customStyle="1" w:styleId="WW-WW8Num2ztrue11111">
    <w:name w:val="WW-WW8Num2ztrue11111"/>
    <w:rsid w:val="00D03B8F"/>
  </w:style>
  <w:style w:type="character" w:customStyle="1" w:styleId="WW-WW8Num2ztrue21111">
    <w:name w:val="WW-WW8Num2ztrue21111"/>
    <w:rsid w:val="00D03B8F"/>
  </w:style>
  <w:style w:type="character" w:customStyle="1" w:styleId="WW-WW8Num2ztrue31111">
    <w:name w:val="WW-WW8Num2ztrue31111"/>
    <w:rsid w:val="00D03B8F"/>
  </w:style>
  <w:style w:type="character" w:customStyle="1" w:styleId="WW-WW8Num2ztrue41111">
    <w:name w:val="WW-WW8Num2ztrue41111"/>
    <w:rsid w:val="00D03B8F"/>
  </w:style>
  <w:style w:type="character" w:customStyle="1" w:styleId="WW-WW8Num2ztrue51111">
    <w:name w:val="WW-WW8Num2ztrue51111"/>
    <w:rsid w:val="00D03B8F"/>
  </w:style>
  <w:style w:type="character" w:customStyle="1" w:styleId="WW-WW8Num2ztrue61111">
    <w:name w:val="WW-WW8Num2ztrue61111"/>
    <w:rsid w:val="00D03B8F"/>
  </w:style>
  <w:style w:type="character" w:customStyle="1" w:styleId="WW-WW8Num1ztrue71111">
    <w:name w:val="WW-WW8Num1ztrue71111"/>
    <w:rsid w:val="00D03B8F"/>
  </w:style>
  <w:style w:type="character" w:customStyle="1" w:styleId="WW-WW8Num1ztrue111111">
    <w:name w:val="WW-WW8Num1ztrue111111"/>
    <w:rsid w:val="00D03B8F"/>
  </w:style>
  <w:style w:type="character" w:customStyle="1" w:styleId="WW-WW8Num1ztrue211111">
    <w:name w:val="WW-WW8Num1ztrue211111"/>
    <w:rsid w:val="00D03B8F"/>
  </w:style>
  <w:style w:type="character" w:customStyle="1" w:styleId="WW-WW8Num1ztrue311111">
    <w:name w:val="WW-WW8Num1ztrue311111"/>
    <w:rsid w:val="00D03B8F"/>
  </w:style>
  <w:style w:type="character" w:customStyle="1" w:styleId="WW-WW8Num1ztrue411111">
    <w:name w:val="WW-WW8Num1ztrue411111"/>
    <w:rsid w:val="00D03B8F"/>
  </w:style>
  <w:style w:type="character" w:customStyle="1" w:styleId="WW-WW8Num1ztrue511111">
    <w:name w:val="WW-WW8Num1ztrue511111"/>
    <w:rsid w:val="00D03B8F"/>
  </w:style>
  <w:style w:type="character" w:customStyle="1" w:styleId="WW-WW8Num1ztrue611111">
    <w:name w:val="WW-WW8Num1ztrue611111"/>
    <w:rsid w:val="00D03B8F"/>
  </w:style>
  <w:style w:type="character" w:customStyle="1" w:styleId="WW-WW8Num2ztrue71111">
    <w:name w:val="WW-WW8Num2ztrue71111"/>
    <w:rsid w:val="00D03B8F"/>
  </w:style>
  <w:style w:type="character" w:customStyle="1" w:styleId="WW-WW8Num2ztrue111111">
    <w:name w:val="WW-WW8Num2ztrue111111"/>
    <w:rsid w:val="00D03B8F"/>
  </w:style>
  <w:style w:type="character" w:customStyle="1" w:styleId="WW-WW8Num2ztrue211111">
    <w:name w:val="WW-WW8Num2ztrue211111"/>
    <w:rsid w:val="00D03B8F"/>
  </w:style>
  <w:style w:type="character" w:customStyle="1" w:styleId="WW-WW8Num2ztrue311111">
    <w:name w:val="WW-WW8Num2ztrue311111"/>
    <w:rsid w:val="00D03B8F"/>
  </w:style>
  <w:style w:type="character" w:customStyle="1" w:styleId="WW-WW8Num2ztrue411111">
    <w:name w:val="WW-WW8Num2ztrue411111"/>
    <w:rsid w:val="00D03B8F"/>
  </w:style>
  <w:style w:type="character" w:customStyle="1" w:styleId="WW-WW8Num2ztrue511111">
    <w:name w:val="WW-WW8Num2ztrue511111"/>
    <w:rsid w:val="00D03B8F"/>
  </w:style>
  <w:style w:type="character" w:customStyle="1" w:styleId="WW-WW8Num2ztrue611111">
    <w:name w:val="WW-WW8Num2ztrue611111"/>
    <w:rsid w:val="00D03B8F"/>
  </w:style>
  <w:style w:type="character" w:customStyle="1" w:styleId="WW-WW8Num1ztrue711111">
    <w:name w:val="WW-WW8Num1ztrue711111"/>
    <w:rsid w:val="00D03B8F"/>
  </w:style>
  <w:style w:type="character" w:customStyle="1" w:styleId="WW-WW8Num1ztrue1111111">
    <w:name w:val="WW-WW8Num1ztrue1111111"/>
    <w:rsid w:val="00D03B8F"/>
  </w:style>
  <w:style w:type="character" w:customStyle="1" w:styleId="WW-WW8Num1ztrue2111111">
    <w:name w:val="WW-WW8Num1ztrue2111111"/>
    <w:rsid w:val="00D03B8F"/>
  </w:style>
  <w:style w:type="character" w:customStyle="1" w:styleId="WW-WW8Num1ztrue3111111">
    <w:name w:val="WW-WW8Num1ztrue3111111"/>
    <w:rsid w:val="00D03B8F"/>
  </w:style>
  <w:style w:type="character" w:customStyle="1" w:styleId="WW-WW8Num1ztrue4111111">
    <w:name w:val="WW-WW8Num1ztrue4111111"/>
    <w:rsid w:val="00D03B8F"/>
  </w:style>
  <w:style w:type="character" w:customStyle="1" w:styleId="WW-WW8Num1ztrue5111111">
    <w:name w:val="WW-WW8Num1ztrue5111111"/>
    <w:rsid w:val="00D03B8F"/>
  </w:style>
  <w:style w:type="character" w:customStyle="1" w:styleId="WW-WW8Num1ztrue6111111">
    <w:name w:val="WW-WW8Num1ztrue6111111"/>
    <w:rsid w:val="00D03B8F"/>
  </w:style>
  <w:style w:type="character" w:customStyle="1" w:styleId="WW-WW8Num2ztrue711111">
    <w:name w:val="WW-WW8Num2ztrue711111"/>
    <w:rsid w:val="00D03B8F"/>
  </w:style>
  <w:style w:type="character" w:customStyle="1" w:styleId="WW-WW8Num2ztrue1111111">
    <w:name w:val="WW-WW8Num2ztrue1111111"/>
    <w:rsid w:val="00D03B8F"/>
  </w:style>
  <w:style w:type="character" w:customStyle="1" w:styleId="WW-WW8Num2ztrue2111111">
    <w:name w:val="WW-WW8Num2ztrue2111111"/>
    <w:rsid w:val="00D03B8F"/>
  </w:style>
  <w:style w:type="character" w:customStyle="1" w:styleId="WW-WW8Num2ztrue3111111">
    <w:name w:val="WW-WW8Num2ztrue3111111"/>
    <w:rsid w:val="00D03B8F"/>
  </w:style>
  <w:style w:type="character" w:customStyle="1" w:styleId="WW-WW8Num2ztrue4111111">
    <w:name w:val="WW-WW8Num2ztrue4111111"/>
    <w:rsid w:val="00D03B8F"/>
  </w:style>
  <w:style w:type="character" w:customStyle="1" w:styleId="WW-WW8Num2ztrue5111111">
    <w:name w:val="WW-WW8Num2ztrue5111111"/>
    <w:rsid w:val="00D03B8F"/>
  </w:style>
  <w:style w:type="character" w:customStyle="1" w:styleId="WW-WW8Num2ztrue6111111">
    <w:name w:val="WW-WW8Num2ztrue6111111"/>
    <w:rsid w:val="00D03B8F"/>
  </w:style>
  <w:style w:type="character" w:customStyle="1" w:styleId="WW-WW8Num1ztrue7111111">
    <w:name w:val="WW-WW8Num1ztrue7111111"/>
    <w:rsid w:val="00D03B8F"/>
  </w:style>
  <w:style w:type="character" w:customStyle="1" w:styleId="WW-WW8Num1ztrue11111111">
    <w:name w:val="WW-WW8Num1ztrue11111111"/>
    <w:rsid w:val="00D03B8F"/>
  </w:style>
  <w:style w:type="character" w:customStyle="1" w:styleId="WW-WW8Num1ztrue21111111">
    <w:name w:val="WW-WW8Num1ztrue21111111"/>
    <w:rsid w:val="00D03B8F"/>
  </w:style>
  <w:style w:type="character" w:customStyle="1" w:styleId="WW-WW8Num1ztrue31111111">
    <w:name w:val="WW-WW8Num1ztrue31111111"/>
    <w:rsid w:val="00D03B8F"/>
  </w:style>
  <w:style w:type="character" w:customStyle="1" w:styleId="WW-WW8Num1ztrue41111111">
    <w:name w:val="WW-WW8Num1ztrue41111111"/>
    <w:rsid w:val="00D03B8F"/>
  </w:style>
  <w:style w:type="character" w:customStyle="1" w:styleId="WW-WW8Num1ztrue51111111">
    <w:name w:val="WW-WW8Num1ztrue51111111"/>
    <w:rsid w:val="00D03B8F"/>
  </w:style>
  <w:style w:type="character" w:customStyle="1" w:styleId="WW-WW8Num1ztrue61111111">
    <w:name w:val="WW-WW8Num1ztrue61111111"/>
    <w:rsid w:val="00D03B8F"/>
  </w:style>
  <w:style w:type="character" w:customStyle="1" w:styleId="WW-WW8Num2ztrue7111111">
    <w:name w:val="WW-WW8Num2ztrue7111111"/>
    <w:rsid w:val="00D03B8F"/>
  </w:style>
  <w:style w:type="character" w:customStyle="1" w:styleId="WW-WW8Num2ztrue11111111">
    <w:name w:val="WW-WW8Num2ztrue11111111"/>
    <w:rsid w:val="00D03B8F"/>
  </w:style>
  <w:style w:type="character" w:customStyle="1" w:styleId="WW-WW8Num2ztrue21111111">
    <w:name w:val="WW-WW8Num2ztrue21111111"/>
    <w:rsid w:val="00D03B8F"/>
  </w:style>
  <w:style w:type="character" w:customStyle="1" w:styleId="WW-WW8Num2ztrue31111111">
    <w:name w:val="WW-WW8Num2ztrue31111111"/>
    <w:rsid w:val="00D03B8F"/>
  </w:style>
  <w:style w:type="character" w:customStyle="1" w:styleId="WW-WW8Num2ztrue41111111">
    <w:name w:val="WW-WW8Num2ztrue41111111"/>
    <w:rsid w:val="00D03B8F"/>
  </w:style>
  <w:style w:type="character" w:customStyle="1" w:styleId="WW-WW8Num2ztrue51111111">
    <w:name w:val="WW-WW8Num2ztrue51111111"/>
    <w:rsid w:val="00D03B8F"/>
  </w:style>
  <w:style w:type="character" w:customStyle="1" w:styleId="WW-WW8Num2ztrue61111111">
    <w:name w:val="WW-WW8Num2ztrue61111111"/>
    <w:rsid w:val="00D03B8F"/>
  </w:style>
  <w:style w:type="character" w:customStyle="1" w:styleId="WW-WW8Num1ztrue71111111">
    <w:name w:val="WW-WW8Num1ztrue71111111"/>
    <w:rsid w:val="00D03B8F"/>
  </w:style>
  <w:style w:type="character" w:customStyle="1" w:styleId="WW-WW8Num1ztrue111111111">
    <w:name w:val="WW-WW8Num1ztrue111111111"/>
    <w:rsid w:val="00D03B8F"/>
  </w:style>
  <w:style w:type="character" w:customStyle="1" w:styleId="WW-WW8Num1ztrue211111111">
    <w:name w:val="WW-WW8Num1ztrue211111111"/>
    <w:rsid w:val="00D03B8F"/>
  </w:style>
  <w:style w:type="character" w:customStyle="1" w:styleId="WW-WW8Num1ztrue311111111">
    <w:name w:val="WW-WW8Num1ztrue311111111"/>
    <w:rsid w:val="00D03B8F"/>
  </w:style>
  <w:style w:type="character" w:customStyle="1" w:styleId="WW-WW8Num1ztrue411111111">
    <w:name w:val="WW-WW8Num1ztrue411111111"/>
    <w:rsid w:val="00D03B8F"/>
  </w:style>
  <w:style w:type="character" w:customStyle="1" w:styleId="WW-WW8Num1ztrue511111111">
    <w:name w:val="WW-WW8Num1ztrue511111111"/>
    <w:rsid w:val="00D03B8F"/>
  </w:style>
  <w:style w:type="character" w:customStyle="1" w:styleId="WW-WW8Num1ztrue611111111">
    <w:name w:val="WW-WW8Num1ztrue611111111"/>
    <w:rsid w:val="00D03B8F"/>
  </w:style>
  <w:style w:type="character" w:customStyle="1" w:styleId="WW-WW8Num2ztrue71111111">
    <w:name w:val="WW-WW8Num2ztrue71111111"/>
    <w:rsid w:val="00D03B8F"/>
  </w:style>
  <w:style w:type="character" w:customStyle="1" w:styleId="WW-WW8Num2ztrue111111111">
    <w:name w:val="WW-WW8Num2ztrue111111111"/>
    <w:rsid w:val="00D03B8F"/>
  </w:style>
  <w:style w:type="character" w:customStyle="1" w:styleId="WW-WW8Num2ztrue211111111">
    <w:name w:val="WW-WW8Num2ztrue211111111"/>
    <w:rsid w:val="00D03B8F"/>
  </w:style>
  <w:style w:type="character" w:customStyle="1" w:styleId="WW-WW8Num2ztrue311111111">
    <w:name w:val="WW-WW8Num2ztrue311111111"/>
    <w:rsid w:val="00D03B8F"/>
  </w:style>
  <w:style w:type="character" w:customStyle="1" w:styleId="WW-WW8Num2ztrue411111111">
    <w:name w:val="WW-WW8Num2ztrue411111111"/>
    <w:rsid w:val="00D03B8F"/>
  </w:style>
  <w:style w:type="character" w:customStyle="1" w:styleId="WW-WW8Num2ztrue511111111">
    <w:name w:val="WW-WW8Num2ztrue511111111"/>
    <w:rsid w:val="00D03B8F"/>
  </w:style>
  <w:style w:type="character" w:customStyle="1" w:styleId="WW-WW8Num2ztrue611111111">
    <w:name w:val="WW-WW8Num2ztrue611111111"/>
    <w:rsid w:val="00D03B8F"/>
  </w:style>
  <w:style w:type="character" w:customStyle="1" w:styleId="WW-WW8Num1ztrue711111111">
    <w:name w:val="WW-WW8Num1ztrue711111111"/>
    <w:rsid w:val="00D03B8F"/>
  </w:style>
  <w:style w:type="character" w:customStyle="1" w:styleId="WW-WW8Num1ztrue1111111111">
    <w:name w:val="WW-WW8Num1ztrue1111111111"/>
    <w:rsid w:val="00D03B8F"/>
  </w:style>
  <w:style w:type="character" w:customStyle="1" w:styleId="WW-WW8Num1ztrue2111111111">
    <w:name w:val="WW-WW8Num1ztrue2111111111"/>
    <w:rsid w:val="00D03B8F"/>
  </w:style>
  <w:style w:type="character" w:customStyle="1" w:styleId="WW-WW8Num1ztrue3111111111">
    <w:name w:val="WW-WW8Num1ztrue3111111111"/>
    <w:rsid w:val="00D03B8F"/>
  </w:style>
  <w:style w:type="character" w:customStyle="1" w:styleId="WW-WW8Num1ztrue4111111111">
    <w:name w:val="WW-WW8Num1ztrue4111111111"/>
    <w:rsid w:val="00D03B8F"/>
  </w:style>
  <w:style w:type="character" w:customStyle="1" w:styleId="WW-WW8Num1ztrue5111111111">
    <w:name w:val="WW-WW8Num1ztrue5111111111"/>
    <w:rsid w:val="00D03B8F"/>
  </w:style>
  <w:style w:type="character" w:customStyle="1" w:styleId="WW-WW8Num1ztrue6111111111">
    <w:name w:val="WW-WW8Num1ztrue6111111111"/>
    <w:rsid w:val="00D03B8F"/>
  </w:style>
  <w:style w:type="character" w:customStyle="1" w:styleId="WW-WW8Num2ztrue711111111">
    <w:name w:val="WW-WW8Num2ztrue711111111"/>
    <w:rsid w:val="00D03B8F"/>
  </w:style>
  <w:style w:type="character" w:customStyle="1" w:styleId="WW-WW8Num2ztrue1111111111">
    <w:name w:val="WW-WW8Num2ztrue1111111111"/>
    <w:rsid w:val="00D03B8F"/>
  </w:style>
  <w:style w:type="character" w:customStyle="1" w:styleId="WW-WW8Num2ztrue2111111111">
    <w:name w:val="WW-WW8Num2ztrue2111111111"/>
    <w:rsid w:val="00D03B8F"/>
  </w:style>
  <w:style w:type="character" w:customStyle="1" w:styleId="WW-WW8Num2ztrue3111111111">
    <w:name w:val="WW-WW8Num2ztrue3111111111"/>
    <w:rsid w:val="00D03B8F"/>
  </w:style>
  <w:style w:type="character" w:customStyle="1" w:styleId="WW-WW8Num2ztrue4111111111">
    <w:name w:val="WW-WW8Num2ztrue4111111111"/>
    <w:rsid w:val="00D03B8F"/>
  </w:style>
  <w:style w:type="character" w:customStyle="1" w:styleId="WW-WW8Num2ztrue5111111111">
    <w:name w:val="WW-WW8Num2ztrue5111111111"/>
    <w:rsid w:val="00D03B8F"/>
  </w:style>
  <w:style w:type="character" w:customStyle="1" w:styleId="WW-WW8Num2ztrue6111111111">
    <w:name w:val="WW-WW8Num2ztrue6111111111"/>
    <w:rsid w:val="00D03B8F"/>
  </w:style>
  <w:style w:type="character" w:customStyle="1" w:styleId="WW-WW8Num1ztrue7111111111">
    <w:name w:val="WW-WW8Num1ztrue7111111111"/>
    <w:rsid w:val="00D03B8F"/>
  </w:style>
  <w:style w:type="character" w:customStyle="1" w:styleId="WW-WW8Num1ztrue11111111111">
    <w:name w:val="WW-WW8Num1ztrue11111111111"/>
    <w:rsid w:val="00D03B8F"/>
  </w:style>
  <w:style w:type="character" w:customStyle="1" w:styleId="WW-WW8Num1ztrue21111111111">
    <w:name w:val="WW-WW8Num1ztrue21111111111"/>
    <w:rsid w:val="00D03B8F"/>
  </w:style>
  <w:style w:type="character" w:customStyle="1" w:styleId="WW-WW8Num1ztrue31111111111">
    <w:name w:val="WW-WW8Num1ztrue31111111111"/>
    <w:rsid w:val="00D03B8F"/>
  </w:style>
  <w:style w:type="character" w:customStyle="1" w:styleId="WW-WW8Num1ztrue41111111111">
    <w:name w:val="WW-WW8Num1ztrue41111111111"/>
    <w:rsid w:val="00D03B8F"/>
  </w:style>
  <w:style w:type="character" w:customStyle="1" w:styleId="WW-WW8Num1ztrue51111111111">
    <w:name w:val="WW-WW8Num1ztrue51111111111"/>
    <w:rsid w:val="00D03B8F"/>
  </w:style>
  <w:style w:type="character" w:customStyle="1" w:styleId="WW-WW8Num1ztrue61111111111">
    <w:name w:val="WW-WW8Num1ztrue61111111111"/>
    <w:rsid w:val="00D03B8F"/>
  </w:style>
  <w:style w:type="character" w:customStyle="1" w:styleId="WW-WW8Num2ztrue7111111111">
    <w:name w:val="WW-WW8Num2ztrue7111111111"/>
    <w:rsid w:val="00D03B8F"/>
  </w:style>
  <w:style w:type="character" w:customStyle="1" w:styleId="WW-WW8Num2ztrue11111111111">
    <w:name w:val="WW-WW8Num2ztrue11111111111"/>
    <w:rsid w:val="00D03B8F"/>
  </w:style>
  <w:style w:type="character" w:customStyle="1" w:styleId="WW-WW8Num2ztrue21111111111">
    <w:name w:val="WW-WW8Num2ztrue21111111111"/>
    <w:rsid w:val="00D03B8F"/>
  </w:style>
  <w:style w:type="character" w:customStyle="1" w:styleId="WW-WW8Num2ztrue31111111111">
    <w:name w:val="WW-WW8Num2ztrue31111111111"/>
    <w:rsid w:val="00D03B8F"/>
  </w:style>
  <w:style w:type="character" w:customStyle="1" w:styleId="WW-WW8Num2ztrue41111111111">
    <w:name w:val="WW-WW8Num2ztrue41111111111"/>
    <w:rsid w:val="00D03B8F"/>
  </w:style>
  <w:style w:type="character" w:customStyle="1" w:styleId="WW-WW8Num2ztrue51111111111">
    <w:name w:val="WW-WW8Num2ztrue51111111111"/>
    <w:rsid w:val="00D03B8F"/>
  </w:style>
  <w:style w:type="character" w:customStyle="1" w:styleId="WW-WW8Num2ztrue61111111111">
    <w:name w:val="WW-WW8Num2ztrue61111111111"/>
    <w:rsid w:val="00D03B8F"/>
  </w:style>
  <w:style w:type="character" w:customStyle="1" w:styleId="WW-WW8Num1ztrue71111111111">
    <w:name w:val="WW-WW8Num1ztrue71111111111"/>
    <w:rsid w:val="00D03B8F"/>
  </w:style>
  <w:style w:type="character" w:customStyle="1" w:styleId="WW-WW8Num1ztrue111111111111">
    <w:name w:val="WW-WW8Num1ztrue111111111111"/>
    <w:rsid w:val="00D03B8F"/>
  </w:style>
  <w:style w:type="character" w:customStyle="1" w:styleId="WW-WW8Num1ztrue211111111111">
    <w:name w:val="WW-WW8Num1ztrue211111111111"/>
    <w:rsid w:val="00D03B8F"/>
  </w:style>
  <w:style w:type="character" w:customStyle="1" w:styleId="WW-WW8Num1ztrue311111111111">
    <w:name w:val="WW-WW8Num1ztrue311111111111"/>
    <w:rsid w:val="00D03B8F"/>
  </w:style>
  <w:style w:type="character" w:customStyle="1" w:styleId="WW-WW8Num1ztrue411111111111">
    <w:name w:val="WW-WW8Num1ztrue411111111111"/>
    <w:rsid w:val="00D03B8F"/>
  </w:style>
  <w:style w:type="character" w:customStyle="1" w:styleId="WW-WW8Num1ztrue511111111111">
    <w:name w:val="WW-WW8Num1ztrue511111111111"/>
    <w:rsid w:val="00D03B8F"/>
  </w:style>
  <w:style w:type="character" w:customStyle="1" w:styleId="WW-WW8Num1ztrue611111111111">
    <w:name w:val="WW-WW8Num1ztrue611111111111"/>
    <w:rsid w:val="00D03B8F"/>
  </w:style>
  <w:style w:type="character" w:customStyle="1" w:styleId="WW-WW8Num2ztrue71111111111">
    <w:name w:val="WW-WW8Num2ztrue71111111111"/>
    <w:rsid w:val="00D03B8F"/>
  </w:style>
  <w:style w:type="character" w:customStyle="1" w:styleId="WW-WW8Num2ztrue111111111111">
    <w:name w:val="WW-WW8Num2ztrue111111111111"/>
    <w:rsid w:val="00D03B8F"/>
  </w:style>
  <w:style w:type="character" w:customStyle="1" w:styleId="WW-WW8Num2ztrue211111111111">
    <w:name w:val="WW-WW8Num2ztrue211111111111"/>
    <w:rsid w:val="00D03B8F"/>
  </w:style>
  <w:style w:type="character" w:customStyle="1" w:styleId="WW-WW8Num2ztrue311111111111">
    <w:name w:val="WW-WW8Num2ztrue311111111111"/>
    <w:rsid w:val="00D03B8F"/>
  </w:style>
  <w:style w:type="character" w:customStyle="1" w:styleId="WW-WW8Num2ztrue411111111111">
    <w:name w:val="WW-WW8Num2ztrue411111111111"/>
    <w:rsid w:val="00D03B8F"/>
  </w:style>
  <w:style w:type="character" w:customStyle="1" w:styleId="WW-WW8Num2ztrue511111111111">
    <w:name w:val="WW-WW8Num2ztrue511111111111"/>
    <w:rsid w:val="00D03B8F"/>
  </w:style>
  <w:style w:type="character" w:customStyle="1" w:styleId="WW-WW8Num2ztrue611111111111">
    <w:name w:val="WW-WW8Num2ztrue611111111111"/>
    <w:rsid w:val="00D03B8F"/>
  </w:style>
  <w:style w:type="character" w:customStyle="1" w:styleId="WW-WW8Num1ztrue711111111111">
    <w:name w:val="WW-WW8Num1ztrue711111111111"/>
    <w:rsid w:val="00D03B8F"/>
  </w:style>
  <w:style w:type="character" w:customStyle="1" w:styleId="WW-WW8Num1ztrue1111111111111">
    <w:name w:val="WW-WW8Num1ztrue1111111111111"/>
    <w:rsid w:val="00D03B8F"/>
  </w:style>
  <w:style w:type="character" w:customStyle="1" w:styleId="WW-WW8Num1ztrue2111111111111">
    <w:name w:val="WW-WW8Num1ztrue2111111111111"/>
    <w:rsid w:val="00D03B8F"/>
  </w:style>
  <w:style w:type="character" w:customStyle="1" w:styleId="WW-WW8Num1ztrue3111111111111">
    <w:name w:val="WW-WW8Num1ztrue3111111111111"/>
    <w:rsid w:val="00D03B8F"/>
  </w:style>
  <w:style w:type="character" w:customStyle="1" w:styleId="WW-WW8Num1ztrue4111111111111">
    <w:name w:val="WW-WW8Num1ztrue4111111111111"/>
    <w:rsid w:val="00D03B8F"/>
  </w:style>
  <w:style w:type="character" w:customStyle="1" w:styleId="WW-WW8Num1ztrue5111111111111">
    <w:name w:val="WW-WW8Num1ztrue5111111111111"/>
    <w:rsid w:val="00D03B8F"/>
  </w:style>
  <w:style w:type="character" w:customStyle="1" w:styleId="WW-WW8Num1ztrue6111111111111">
    <w:name w:val="WW-WW8Num1ztrue6111111111111"/>
    <w:rsid w:val="00D03B8F"/>
  </w:style>
  <w:style w:type="character" w:customStyle="1" w:styleId="WW-WW8Num2ztrue711111111111">
    <w:name w:val="WW-WW8Num2ztrue711111111111"/>
    <w:rsid w:val="00D03B8F"/>
  </w:style>
  <w:style w:type="character" w:customStyle="1" w:styleId="WW-WW8Num2ztrue1111111111111">
    <w:name w:val="WW-WW8Num2ztrue1111111111111"/>
    <w:rsid w:val="00D03B8F"/>
  </w:style>
  <w:style w:type="character" w:customStyle="1" w:styleId="WW-WW8Num2ztrue2111111111111">
    <w:name w:val="WW-WW8Num2ztrue2111111111111"/>
    <w:rsid w:val="00D03B8F"/>
  </w:style>
  <w:style w:type="character" w:customStyle="1" w:styleId="WW-WW8Num2ztrue3111111111111">
    <w:name w:val="WW-WW8Num2ztrue3111111111111"/>
    <w:rsid w:val="00D03B8F"/>
  </w:style>
  <w:style w:type="character" w:customStyle="1" w:styleId="WW-WW8Num2ztrue4111111111111">
    <w:name w:val="WW-WW8Num2ztrue4111111111111"/>
    <w:rsid w:val="00D03B8F"/>
  </w:style>
  <w:style w:type="character" w:customStyle="1" w:styleId="WW-WW8Num2ztrue5111111111111">
    <w:name w:val="WW-WW8Num2ztrue5111111111111"/>
    <w:rsid w:val="00D03B8F"/>
  </w:style>
  <w:style w:type="character" w:customStyle="1" w:styleId="WW-WW8Num2ztrue6111111111111">
    <w:name w:val="WW-WW8Num2ztrue6111111111111"/>
    <w:rsid w:val="00D03B8F"/>
  </w:style>
  <w:style w:type="character" w:customStyle="1" w:styleId="WW-WW8Num1ztrue7111111111111">
    <w:name w:val="WW-WW8Num1ztrue7111111111111"/>
    <w:rsid w:val="00D03B8F"/>
  </w:style>
  <w:style w:type="character" w:customStyle="1" w:styleId="WW-WW8Num1ztrue11111111111111">
    <w:name w:val="WW-WW8Num1ztrue11111111111111"/>
    <w:rsid w:val="00D03B8F"/>
  </w:style>
  <w:style w:type="character" w:customStyle="1" w:styleId="WW-WW8Num1ztrue21111111111111">
    <w:name w:val="WW-WW8Num1ztrue21111111111111"/>
    <w:rsid w:val="00D03B8F"/>
  </w:style>
  <w:style w:type="character" w:customStyle="1" w:styleId="WW-WW8Num1ztrue31111111111111">
    <w:name w:val="WW-WW8Num1ztrue31111111111111"/>
    <w:rsid w:val="00D03B8F"/>
  </w:style>
  <w:style w:type="character" w:customStyle="1" w:styleId="WW-WW8Num1ztrue41111111111111">
    <w:name w:val="WW-WW8Num1ztrue41111111111111"/>
    <w:rsid w:val="00D03B8F"/>
  </w:style>
  <w:style w:type="character" w:customStyle="1" w:styleId="WW-WW8Num1ztrue51111111111111">
    <w:name w:val="WW-WW8Num1ztrue51111111111111"/>
    <w:rsid w:val="00D03B8F"/>
  </w:style>
  <w:style w:type="character" w:customStyle="1" w:styleId="WW-WW8Num1ztrue61111111111111">
    <w:name w:val="WW-WW8Num1ztrue61111111111111"/>
    <w:rsid w:val="00D03B8F"/>
  </w:style>
  <w:style w:type="character" w:customStyle="1" w:styleId="WW-WW8Num2ztrue7111111111111">
    <w:name w:val="WW-WW8Num2ztrue7111111111111"/>
    <w:rsid w:val="00D03B8F"/>
  </w:style>
  <w:style w:type="character" w:customStyle="1" w:styleId="WW-WW8Num2ztrue11111111111111">
    <w:name w:val="WW-WW8Num2ztrue11111111111111"/>
    <w:rsid w:val="00D03B8F"/>
  </w:style>
  <w:style w:type="character" w:customStyle="1" w:styleId="WW-WW8Num2ztrue21111111111111">
    <w:name w:val="WW-WW8Num2ztrue21111111111111"/>
    <w:rsid w:val="00D03B8F"/>
  </w:style>
  <w:style w:type="character" w:customStyle="1" w:styleId="WW-WW8Num2ztrue31111111111111">
    <w:name w:val="WW-WW8Num2ztrue31111111111111"/>
    <w:rsid w:val="00D03B8F"/>
  </w:style>
  <w:style w:type="character" w:customStyle="1" w:styleId="WW-WW8Num2ztrue41111111111111">
    <w:name w:val="WW-WW8Num2ztrue41111111111111"/>
    <w:rsid w:val="00D03B8F"/>
  </w:style>
  <w:style w:type="character" w:customStyle="1" w:styleId="WW-WW8Num2ztrue51111111111111">
    <w:name w:val="WW-WW8Num2ztrue51111111111111"/>
    <w:rsid w:val="00D03B8F"/>
  </w:style>
  <w:style w:type="character" w:customStyle="1" w:styleId="WW-WW8Num2ztrue61111111111111">
    <w:name w:val="WW-WW8Num2ztrue61111111111111"/>
    <w:rsid w:val="00D03B8F"/>
  </w:style>
  <w:style w:type="character" w:customStyle="1" w:styleId="Absatz-Standardschriftart">
    <w:name w:val="Absatz-Standardschriftart"/>
    <w:rsid w:val="00D03B8F"/>
  </w:style>
  <w:style w:type="character" w:customStyle="1" w:styleId="WW-Absatz-Standardschriftart">
    <w:name w:val="WW-Absatz-Standardschriftart"/>
    <w:rsid w:val="00D03B8F"/>
  </w:style>
  <w:style w:type="character" w:customStyle="1" w:styleId="WW-Absatz-Standardschriftart1">
    <w:name w:val="WW-Absatz-Standardschriftart1"/>
    <w:rsid w:val="00D03B8F"/>
  </w:style>
  <w:style w:type="character" w:customStyle="1" w:styleId="WW-Absatz-Standardschriftart11">
    <w:name w:val="WW-Absatz-Standardschriftart11"/>
    <w:rsid w:val="00D03B8F"/>
  </w:style>
  <w:style w:type="character" w:customStyle="1" w:styleId="WW-Absatz-Standardschriftart111">
    <w:name w:val="WW-Absatz-Standardschriftart111"/>
    <w:rsid w:val="00D03B8F"/>
  </w:style>
  <w:style w:type="character" w:customStyle="1" w:styleId="WW-Absatz-Standardschriftart1111">
    <w:name w:val="WW-Absatz-Standardschriftart1111"/>
    <w:rsid w:val="00D03B8F"/>
  </w:style>
  <w:style w:type="character" w:customStyle="1" w:styleId="WW-Absatz-Standardschriftart11111">
    <w:name w:val="WW-Absatz-Standardschriftart11111"/>
    <w:rsid w:val="00D03B8F"/>
  </w:style>
  <w:style w:type="character" w:customStyle="1" w:styleId="WW-Absatz-Standardschriftart111111">
    <w:name w:val="WW-Absatz-Standardschriftart111111"/>
    <w:rsid w:val="00D03B8F"/>
  </w:style>
  <w:style w:type="character" w:customStyle="1" w:styleId="WW-Absatz-Standardschriftart1111111">
    <w:name w:val="WW-Absatz-Standardschriftart1111111"/>
    <w:rsid w:val="00D03B8F"/>
  </w:style>
  <w:style w:type="character" w:customStyle="1" w:styleId="WW-Absatz-Standardschriftart11111111">
    <w:name w:val="WW-Absatz-Standardschriftart11111111"/>
    <w:rsid w:val="00D03B8F"/>
  </w:style>
  <w:style w:type="character" w:customStyle="1" w:styleId="WW-Absatz-Standardschriftart111111111">
    <w:name w:val="WW-Absatz-Standardschriftart111111111"/>
    <w:rsid w:val="00D03B8F"/>
  </w:style>
  <w:style w:type="character" w:customStyle="1" w:styleId="WW-Absatz-Standardschriftart1111111111">
    <w:name w:val="WW-Absatz-Standardschriftart1111111111"/>
    <w:rsid w:val="00D03B8F"/>
  </w:style>
  <w:style w:type="character" w:customStyle="1" w:styleId="WW-Absatz-Standardschriftart11111111111">
    <w:name w:val="WW-Absatz-Standardschriftart11111111111"/>
    <w:rsid w:val="00D03B8F"/>
  </w:style>
  <w:style w:type="character" w:customStyle="1" w:styleId="WW-Absatz-Standardschriftart111111111111">
    <w:name w:val="WW-Absatz-Standardschriftart111111111111"/>
    <w:rsid w:val="00D03B8F"/>
  </w:style>
  <w:style w:type="character" w:customStyle="1" w:styleId="WW-Absatz-Standardschriftart1111111111111">
    <w:name w:val="WW-Absatz-Standardschriftart1111111111111"/>
    <w:rsid w:val="00D03B8F"/>
  </w:style>
  <w:style w:type="character" w:customStyle="1" w:styleId="WW-Absatz-Standardschriftart11111111111111">
    <w:name w:val="WW-Absatz-Standardschriftart11111111111111"/>
    <w:rsid w:val="00D03B8F"/>
  </w:style>
  <w:style w:type="character" w:customStyle="1" w:styleId="WW-Absatz-Standardschriftart111111111111111">
    <w:name w:val="WW-Absatz-Standardschriftart111111111111111"/>
    <w:rsid w:val="00D03B8F"/>
  </w:style>
  <w:style w:type="character" w:customStyle="1" w:styleId="WW-Absatz-Standardschriftart1111111111111111">
    <w:name w:val="WW-Absatz-Standardschriftart1111111111111111"/>
    <w:rsid w:val="00D03B8F"/>
  </w:style>
  <w:style w:type="character" w:customStyle="1" w:styleId="WW-Absatz-Standardschriftart11111111111111111">
    <w:name w:val="WW-Absatz-Standardschriftart11111111111111111"/>
    <w:rsid w:val="00D03B8F"/>
  </w:style>
  <w:style w:type="character" w:customStyle="1" w:styleId="WW-Absatz-Standardschriftart111111111111111111">
    <w:name w:val="WW-Absatz-Standardschriftart111111111111111111"/>
    <w:rsid w:val="00D03B8F"/>
  </w:style>
  <w:style w:type="character" w:customStyle="1" w:styleId="WW-Absatz-Standardschriftart1111111111111111111">
    <w:name w:val="WW-Absatz-Standardschriftart1111111111111111111"/>
    <w:rsid w:val="00D03B8F"/>
  </w:style>
  <w:style w:type="character" w:customStyle="1" w:styleId="WW-Absatz-Standardschriftart11111111111111111111">
    <w:name w:val="WW-Absatz-Standardschriftart11111111111111111111"/>
    <w:rsid w:val="00D03B8F"/>
  </w:style>
  <w:style w:type="character" w:customStyle="1" w:styleId="WW-Absatz-Standardschriftart111111111111111111111">
    <w:name w:val="WW-Absatz-Standardschriftart111111111111111111111"/>
    <w:rsid w:val="00D03B8F"/>
  </w:style>
  <w:style w:type="character" w:customStyle="1" w:styleId="WW-Absatz-Standardschriftart1111111111111111111111">
    <w:name w:val="WW-Absatz-Standardschriftart1111111111111111111111"/>
    <w:rsid w:val="00D03B8F"/>
  </w:style>
  <w:style w:type="character" w:customStyle="1" w:styleId="WW-Absatz-Standardschriftart11111111111111111111111">
    <w:name w:val="WW-Absatz-Standardschriftart11111111111111111111111"/>
    <w:rsid w:val="00D03B8F"/>
  </w:style>
  <w:style w:type="character" w:customStyle="1" w:styleId="WW-Absatz-Standardschriftart111111111111111111111111">
    <w:name w:val="WW-Absatz-Standardschriftart111111111111111111111111"/>
    <w:rsid w:val="00D03B8F"/>
  </w:style>
  <w:style w:type="character" w:customStyle="1" w:styleId="WW-Absatz-Standardschriftart1111111111111111111111111">
    <w:name w:val="WW-Absatz-Standardschriftart1111111111111111111111111"/>
    <w:rsid w:val="00D03B8F"/>
  </w:style>
  <w:style w:type="character" w:customStyle="1" w:styleId="WW-Absatz-Standardschriftart11111111111111111111111111">
    <w:name w:val="WW-Absatz-Standardschriftart11111111111111111111111111"/>
    <w:rsid w:val="00D03B8F"/>
  </w:style>
  <w:style w:type="character" w:customStyle="1" w:styleId="WW-Absatz-Standardschriftart111111111111111111111111111">
    <w:name w:val="WW-Absatz-Standardschriftart111111111111111111111111111"/>
    <w:rsid w:val="00D03B8F"/>
  </w:style>
  <w:style w:type="character" w:customStyle="1" w:styleId="WW-Absatz-Standardschriftart1111111111111111111111111111">
    <w:name w:val="WW-Absatz-Standardschriftart1111111111111111111111111111"/>
    <w:rsid w:val="00D03B8F"/>
  </w:style>
  <w:style w:type="character" w:customStyle="1" w:styleId="WW-Absatz-Standardschriftart11111111111111111111111111111">
    <w:name w:val="WW-Absatz-Standardschriftart11111111111111111111111111111"/>
    <w:rsid w:val="00D03B8F"/>
  </w:style>
  <w:style w:type="character" w:customStyle="1" w:styleId="WW-Absatz-Standardschriftart111111111111111111111111111111">
    <w:name w:val="WW-Absatz-Standardschriftart111111111111111111111111111111"/>
    <w:rsid w:val="00D03B8F"/>
  </w:style>
  <w:style w:type="character" w:customStyle="1" w:styleId="WW-Absatz-Standardschriftart1111111111111111111111111111111">
    <w:name w:val="WW-Absatz-Standardschriftart1111111111111111111111111111111"/>
    <w:rsid w:val="00D03B8F"/>
  </w:style>
  <w:style w:type="character" w:customStyle="1" w:styleId="WW-Absatz-Standardschriftart11111111111111111111111111111111">
    <w:name w:val="WW-Absatz-Standardschriftart11111111111111111111111111111111"/>
    <w:rsid w:val="00D03B8F"/>
  </w:style>
  <w:style w:type="character" w:customStyle="1" w:styleId="WW-Absatz-Standardschriftart111111111111111111111111111111111">
    <w:name w:val="WW-Absatz-Standardschriftart111111111111111111111111111111111"/>
    <w:rsid w:val="00D03B8F"/>
  </w:style>
  <w:style w:type="character" w:customStyle="1" w:styleId="WW-Absatz-Standardschriftart1111111111111111111111111111111111">
    <w:name w:val="WW-Absatz-Standardschriftart1111111111111111111111111111111111"/>
    <w:rsid w:val="00D03B8F"/>
  </w:style>
  <w:style w:type="character" w:customStyle="1" w:styleId="WW-Absatz-Standardschriftart11111111111111111111111111111111111">
    <w:name w:val="WW-Absatz-Standardschriftart11111111111111111111111111111111111"/>
    <w:rsid w:val="00D03B8F"/>
  </w:style>
  <w:style w:type="character" w:customStyle="1" w:styleId="WW-Absatz-Standardschriftart111111111111111111111111111111111111">
    <w:name w:val="WW-Absatz-Standardschriftart111111111111111111111111111111111111"/>
    <w:rsid w:val="00D03B8F"/>
  </w:style>
  <w:style w:type="character" w:customStyle="1" w:styleId="WW-Absatz-Standardschriftart1111111111111111111111111111111111111">
    <w:name w:val="WW-Absatz-Standardschriftart1111111111111111111111111111111111111"/>
    <w:rsid w:val="00D03B8F"/>
  </w:style>
  <w:style w:type="character" w:customStyle="1" w:styleId="WW-Absatz-Standardschriftart11111111111111111111111111111111111111">
    <w:name w:val="WW-Absatz-Standardschriftart11111111111111111111111111111111111111"/>
    <w:rsid w:val="00D03B8F"/>
  </w:style>
  <w:style w:type="character" w:customStyle="1" w:styleId="WW-Absatz-Standardschriftart111111111111111111111111111111111111111">
    <w:name w:val="WW-Absatz-Standardschriftart111111111111111111111111111111111111111"/>
    <w:rsid w:val="00D03B8F"/>
  </w:style>
  <w:style w:type="character" w:customStyle="1" w:styleId="WW-Absatz-Standardschriftart1111111111111111111111111111111111111111">
    <w:name w:val="WW-Absatz-Standardschriftart1111111111111111111111111111111111111111"/>
    <w:rsid w:val="00D03B8F"/>
  </w:style>
  <w:style w:type="character" w:customStyle="1" w:styleId="WW-Absatz-Standardschriftart11111111111111111111111111111111111111111">
    <w:name w:val="WW-Absatz-Standardschriftart11111111111111111111111111111111111111111"/>
    <w:rsid w:val="00D03B8F"/>
  </w:style>
  <w:style w:type="character" w:customStyle="1" w:styleId="WW-Absatz-Standardschriftart111111111111111111111111111111111111111111">
    <w:name w:val="WW-Absatz-Standardschriftart111111111111111111111111111111111111111111"/>
    <w:rsid w:val="00D03B8F"/>
  </w:style>
  <w:style w:type="character" w:customStyle="1" w:styleId="WW-Absatz-Standardschriftart1111111111111111111111111111111111111111111">
    <w:name w:val="WW-Absatz-Standardschriftart1111111111111111111111111111111111111111111"/>
    <w:rsid w:val="00D03B8F"/>
  </w:style>
  <w:style w:type="character" w:customStyle="1" w:styleId="WW-Absatz-Standardschriftart11111111111111111111111111111111111111111111">
    <w:name w:val="WW-Absatz-Standardschriftart11111111111111111111111111111111111111111111"/>
    <w:rsid w:val="00D03B8F"/>
  </w:style>
  <w:style w:type="character" w:customStyle="1" w:styleId="WW-Absatz-Standardschriftart111111111111111111111111111111111111111111111">
    <w:name w:val="WW-Absatz-Standardschriftart111111111111111111111111111111111111111111111"/>
    <w:rsid w:val="00D03B8F"/>
  </w:style>
  <w:style w:type="character" w:customStyle="1" w:styleId="WW-Absatz-Standardschriftart1111111111111111111111111111111111111111111111">
    <w:name w:val="WW-Absatz-Standardschriftart1111111111111111111111111111111111111111111111"/>
    <w:rsid w:val="00D03B8F"/>
  </w:style>
  <w:style w:type="character" w:customStyle="1" w:styleId="WW-Absatz-Standardschriftart11111111111111111111111111111111111111111111111">
    <w:name w:val="WW-Absatz-Standardschriftart11111111111111111111111111111111111111111111111"/>
    <w:rsid w:val="00D03B8F"/>
  </w:style>
  <w:style w:type="character" w:customStyle="1" w:styleId="WW-Absatz-Standardschriftart111111111111111111111111111111111111111111111111">
    <w:name w:val="WW-Absatz-Standardschriftart111111111111111111111111111111111111111111111111"/>
    <w:rsid w:val="00D03B8F"/>
  </w:style>
  <w:style w:type="character" w:customStyle="1" w:styleId="WW-Absatz-Standardschriftart1111111111111111111111111111111111111111111111111">
    <w:name w:val="WW-Absatz-Standardschriftart1111111111111111111111111111111111111111111111111"/>
    <w:rsid w:val="00D03B8F"/>
  </w:style>
  <w:style w:type="character" w:customStyle="1" w:styleId="WW-Absatz-Standardschriftart11111111111111111111111111111111111111111111111111">
    <w:name w:val="WW-Absatz-Standardschriftart11111111111111111111111111111111111111111111111111"/>
    <w:rsid w:val="00D03B8F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D03B8F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D03B8F"/>
  </w:style>
  <w:style w:type="character" w:customStyle="1" w:styleId="WW8Num5z0">
    <w:name w:val="WW8Num5z0"/>
    <w:rsid w:val="00D03B8F"/>
    <w:rPr>
      <w:rFonts w:ascii="Symbol" w:hAnsi="Symbol" w:cs="Symbol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D03B8F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D03B8F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D03B8F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D03B8F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D03B8F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D03B8F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D03B8F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D03B8F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D03B8F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D03B8F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D03B8F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D03B8F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D03B8F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D03B8F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D03B8F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D03B8F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D03B8F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D03B8F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D03B8F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D03B8F"/>
  </w:style>
  <w:style w:type="character" w:customStyle="1" w:styleId="10">
    <w:name w:val="Основной шрифт абзаца1"/>
    <w:rsid w:val="00D03B8F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D03B8F"/>
  </w:style>
  <w:style w:type="character" w:customStyle="1" w:styleId="WW-">
    <w:name w:val="WW-Основной шрифт абзаца"/>
    <w:rsid w:val="00D03B8F"/>
  </w:style>
  <w:style w:type="character" w:styleId="a5">
    <w:name w:val="Hyperlink"/>
    <w:rsid w:val="00D03B8F"/>
    <w:rPr>
      <w:color w:val="0000FF"/>
      <w:u w:val="single"/>
    </w:rPr>
  </w:style>
  <w:style w:type="character" w:styleId="a6">
    <w:name w:val="page number"/>
    <w:basedOn w:val="WW-"/>
    <w:rsid w:val="00D03B8F"/>
  </w:style>
  <w:style w:type="character" w:customStyle="1" w:styleId="a7">
    <w:name w:val="Символ нумерации"/>
    <w:rsid w:val="00D03B8F"/>
  </w:style>
  <w:style w:type="character" w:styleId="a8">
    <w:name w:val="FollowedHyperlink"/>
    <w:rsid w:val="00D03B8F"/>
    <w:rPr>
      <w:color w:val="800000"/>
      <w:u w:val="single"/>
    </w:rPr>
  </w:style>
  <w:style w:type="character" w:customStyle="1" w:styleId="a9">
    <w:name w:val="Маркеры"/>
    <w:rsid w:val="00D03B8F"/>
    <w:rPr>
      <w:rFonts w:ascii="StarSymbol" w:eastAsia="StarSymbol" w:hAnsi="StarSymbol" w:cs="StarSymbol"/>
      <w:sz w:val="18"/>
      <w:szCs w:val="18"/>
    </w:rPr>
  </w:style>
  <w:style w:type="character" w:styleId="aa">
    <w:name w:val="Strong"/>
    <w:qFormat/>
    <w:rsid w:val="00D03B8F"/>
    <w:rPr>
      <w:b/>
      <w:bCs/>
    </w:rPr>
  </w:style>
  <w:style w:type="character" w:styleId="ab">
    <w:name w:val="Emphasis"/>
    <w:qFormat/>
    <w:rsid w:val="00D03B8F"/>
    <w:rPr>
      <w:i/>
      <w:iCs/>
    </w:rPr>
  </w:style>
  <w:style w:type="paragraph" w:customStyle="1" w:styleId="Heading">
    <w:name w:val="Heading"/>
    <w:basedOn w:val="a"/>
    <w:next w:val="a1"/>
    <w:rsid w:val="00D03B8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1">
    <w:name w:val="Body Text"/>
    <w:basedOn w:val="a"/>
    <w:rsid w:val="00D03B8F"/>
    <w:rPr>
      <w:rFonts w:ascii="Arial" w:hAnsi="Arial" w:cs="Arial"/>
      <w:sz w:val="28"/>
      <w:szCs w:val="20"/>
    </w:rPr>
  </w:style>
  <w:style w:type="paragraph" w:styleId="ac">
    <w:name w:val="List"/>
    <w:basedOn w:val="a1"/>
    <w:rsid w:val="00D03B8F"/>
    <w:rPr>
      <w:rFonts w:cs="Tahoma"/>
    </w:rPr>
  </w:style>
  <w:style w:type="paragraph" w:styleId="ad">
    <w:name w:val="caption"/>
    <w:basedOn w:val="a"/>
    <w:qFormat/>
    <w:rsid w:val="00D03B8F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a"/>
    <w:rsid w:val="00D03B8F"/>
    <w:pPr>
      <w:suppressLineNumbers/>
    </w:pPr>
    <w:rPr>
      <w:rFonts w:cs="Arial"/>
    </w:rPr>
  </w:style>
  <w:style w:type="paragraph" w:customStyle="1" w:styleId="a0">
    <w:name w:val="Заголовок"/>
    <w:basedOn w:val="a"/>
    <w:next w:val="a1"/>
    <w:rsid w:val="00D03B8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21">
    <w:name w:val="Название объекта2"/>
    <w:basedOn w:val="a"/>
    <w:rsid w:val="00D03B8F"/>
    <w:pPr>
      <w:suppressLineNumbers/>
      <w:spacing w:before="120" w:after="120"/>
    </w:pPr>
    <w:rPr>
      <w:rFonts w:cs="Arial"/>
      <w:i/>
      <w:iCs/>
    </w:rPr>
  </w:style>
  <w:style w:type="paragraph" w:customStyle="1" w:styleId="11">
    <w:name w:val="Название объекта1"/>
    <w:basedOn w:val="a"/>
    <w:rsid w:val="00D03B8F"/>
    <w:pPr>
      <w:suppressLineNumbers/>
      <w:spacing w:before="120" w:after="120"/>
    </w:pPr>
    <w:rPr>
      <w:i/>
      <w:iCs/>
    </w:rPr>
  </w:style>
  <w:style w:type="paragraph" w:customStyle="1" w:styleId="22">
    <w:name w:val="Указатель2"/>
    <w:basedOn w:val="a"/>
    <w:rsid w:val="00D03B8F"/>
    <w:pPr>
      <w:suppressLineNumbers/>
    </w:pPr>
  </w:style>
  <w:style w:type="paragraph" w:customStyle="1" w:styleId="WW-0">
    <w:name w:val="WW-Заголовок"/>
    <w:basedOn w:val="a0"/>
    <w:next w:val="ae"/>
    <w:rsid w:val="00D03B8F"/>
  </w:style>
  <w:style w:type="paragraph" w:styleId="ae">
    <w:name w:val="Subtitle"/>
    <w:basedOn w:val="a0"/>
    <w:next w:val="a1"/>
    <w:qFormat/>
    <w:rsid w:val="00D03B8F"/>
    <w:pPr>
      <w:jc w:val="center"/>
    </w:pPr>
    <w:rPr>
      <w:i/>
      <w:iCs/>
    </w:rPr>
  </w:style>
  <w:style w:type="paragraph" w:customStyle="1" w:styleId="12">
    <w:name w:val="Название1"/>
    <w:basedOn w:val="a"/>
    <w:rsid w:val="00D03B8F"/>
    <w:pPr>
      <w:suppressLineNumbers/>
      <w:spacing w:before="120" w:after="120"/>
    </w:pPr>
    <w:rPr>
      <w:rFonts w:ascii="Arial" w:hAnsi="Arial" w:cs="Tahoma"/>
      <w:i/>
      <w:iCs/>
      <w:sz w:val="20"/>
      <w:szCs w:val="20"/>
    </w:rPr>
  </w:style>
  <w:style w:type="paragraph" w:customStyle="1" w:styleId="13">
    <w:name w:val="Указатель1"/>
    <w:basedOn w:val="a"/>
    <w:rsid w:val="00D03B8F"/>
    <w:pPr>
      <w:suppressLineNumbers/>
    </w:pPr>
    <w:rPr>
      <w:rFonts w:ascii="Arial" w:hAnsi="Arial" w:cs="Tahoma"/>
    </w:rPr>
  </w:style>
  <w:style w:type="paragraph" w:styleId="af">
    <w:name w:val="footer"/>
    <w:basedOn w:val="a"/>
    <w:rsid w:val="00D03B8F"/>
    <w:pPr>
      <w:suppressLineNumbers/>
      <w:tabs>
        <w:tab w:val="center" w:pos="4677"/>
        <w:tab w:val="right" w:pos="9355"/>
      </w:tabs>
    </w:pPr>
  </w:style>
  <w:style w:type="paragraph" w:customStyle="1" w:styleId="WW-3">
    <w:name w:val="WW-Основной текст 3"/>
    <w:basedOn w:val="a"/>
    <w:rsid w:val="00D03B8F"/>
    <w:pPr>
      <w:spacing w:after="120"/>
    </w:pPr>
    <w:rPr>
      <w:sz w:val="16"/>
      <w:szCs w:val="16"/>
    </w:rPr>
  </w:style>
  <w:style w:type="paragraph" w:customStyle="1" w:styleId="WW-2">
    <w:name w:val="WW-Основной текст 2"/>
    <w:basedOn w:val="a"/>
    <w:rsid w:val="00D03B8F"/>
    <w:pPr>
      <w:spacing w:after="120" w:line="480" w:lineRule="auto"/>
    </w:pPr>
  </w:style>
  <w:style w:type="paragraph" w:customStyle="1" w:styleId="WW-1">
    <w:name w:val="WW-Текст выноски"/>
    <w:basedOn w:val="a"/>
    <w:rsid w:val="00D03B8F"/>
    <w:rPr>
      <w:rFonts w:ascii="Tahoma" w:hAnsi="Tahoma" w:cs="Tahoma"/>
      <w:sz w:val="16"/>
      <w:szCs w:val="16"/>
    </w:rPr>
  </w:style>
  <w:style w:type="paragraph" w:customStyle="1" w:styleId="af0">
    <w:name w:val="Содержимое фрейма"/>
    <w:basedOn w:val="a1"/>
    <w:rsid w:val="00D03B8F"/>
  </w:style>
  <w:style w:type="paragraph" w:customStyle="1" w:styleId="af1">
    <w:name w:val="Содержимое таблицы"/>
    <w:basedOn w:val="a1"/>
    <w:rsid w:val="00D03B8F"/>
    <w:pPr>
      <w:suppressLineNumbers/>
    </w:pPr>
  </w:style>
  <w:style w:type="paragraph" w:customStyle="1" w:styleId="af2">
    <w:name w:val="Заголовок таблицы"/>
    <w:basedOn w:val="af1"/>
    <w:rsid w:val="00D03B8F"/>
    <w:pPr>
      <w:jc w:val="center"/>
    </w:pPr>
    <w:rPr>
      <w:b/>
      <w:bCs/>
      <w:i/>
      <w:iCs/>
    </w:rPr>
  </w:style>
  <w:style w:type="paragraph" w:styleId="af3">
    <w:name w:val="header"/>
    <w:basedOn w:val="a"/>
    <w:rsid w:val="00D03B8F"/>
    <w:pPr>
      <w:suppressLineNumbers/>
      <w:tabs>
        <w:tab w:val="center" w:pos="4818"/>
        <w:tab w:val="right" w:pos="9637"/>
      </w:tabs>
      <w:jc w:val="center"/>
    </w:pPr>
    <w:rPr>
      <w:sz w:val="20"/>
      <w:szCs w:val="20"/>
    </w:rPr>
  </w:style>
  <w:style w:type="paragraph" w:styleId="af4">
    <w:name w:val="Balloon Text"/>
    <w:basedOn w:val="a"/>
    <w:rsid w:val="00D03B8F"/>
    <w:rPr>
      <w:rFonts w:ascii="Tahoma" w:hAnsi="Tahoma" w:cs="Tahoma"/>
      <w:sz w:val="16"/>
      <w:szCs w:val="16"/>
    </w:rPr>
  </w:style>
  <w:style w:type="paragraph" w:customStyle="1" w:styleId="af5">
    <w:name w:val="Содержимое врезки"/>
    <w:basedOn w:val="a1"/>
    <w:rsid w:val="00D03B8F"/>
  </w:style>
  <w:style w:type="paragraph" w:customStyle="1" w:styleId="100">
    <w:name w:val="Заголовок 10"/>
    <w:basedOn w:val="a0"/>
    <w:next w:val="a1"/>
    <w:rsid w:val="00D03B8F"/>
    <w:pPr>
      <w:tabs>
        <w:tab w:val="num" w:pos="0"/>
      </w:tabs>
      <w:ind w:left="432" w:hanging="432"/>
    </w:pPr>
    <w:rPr>
      <w:b/>
      <w:bCs/>
      <w:sz w:val="21"/>
      <w:szCs w:val="21"/>
    </w:rPr>
  </w:style>
  <w:style w:type="paragraph" w:customStyle="1" w:styleId="WW-4">
    <w:name w:val="WW-Основной текст"/>
    <w:basedOn w:val="a1"/>
    <w:rsid w:val="00D03B8F"/>
    <w:rPr>
      <w:rFonts w:ascii="Arial Narrow" w:hAnsi="Arial Narrow" w:cs="Arial Narrow"/>
      <w:color w:val="000000"/>
      <w:sz w:val="24"/>
      <w:szCs w:val="24"/>
    </w:rPr>
  </w:style>
  <w:style w:type="paragraph" w:customStyle="1" w:styleId="31">
    <w:name w:val="Основной текст 31"/>
    <w:basedOn w:val="a"/>
    <w:rsid w:val="00D03B8F"/>
    <w:pPr>
      <w:spacing w:after="120"/>
    </w:pPr>
    <w:rPr>
      <w:sz w:val="16"/>
      <w:szCs w:val="16"/>
    </w:rPr>
  </w:style>
  <w:style w:type="paragraph" w:styleId="af6">
    <w:name w:val="Normal (Web)"/>
    <w:basedOn w:val="a"/>
    <w:rsid w:val="00D03B8F"/>
    <w:pPr>
      <w:tabs>
        <w:tab w:val="clear" w:pos="0"/>
      </w:tabs>
      <w:overflowPunct/>
      <w:spacing w:before="280" w:after="280"/>
    </w:pPr>
  </w:style>
  <w:style w:type="paragraph" w:customStyle="1" w:styleId="Default">
    <w:name w:val="Default"/>
    <w:rsid w:val="00D03B8F"/>
    <w:pPr>
      <w:suppressAutoHyphens/>
      <w:autoSpaceDE w:val="0"/>
    </w:pPr>
    <w:rPr>
      <w:color w:val="000000"/>
      <w:sz w:val="24"/>
      <w:szCs w:val="24"/>
      <w:lang w:val="uk-UA" w:eastAsia="zh-CN"/>
    </w:rPr>
  </w:style>
  <w:style w:type="paragraph" w:customStyle="1" w:styleId="14">
    <w:name w:val="Абзац списка1"/>
    <w:basedOn w:val="a"/>
    <w:rsid w:val="00CC2E1B"/>
    <w:pPr>
      <w:tabs>
        <w:tab w:val="clear" w:pos="0"/>
      </w:tabs>
      <w:suppressAutoHyphens/>
      <w:overflowPunct/>
      <w:spacing w:after="200" w:line="276" w:lineRule="auto"/>
    </w:pPr>
    <w:rPr>
      <w:rFonts w:ascii="Calibri" w:eastAsia="Calibri" w:hAnsi="Calibri" w:cs="Calibri"/>
      <w:kern w:val="1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tabs>
        <w:tab w:val="left" w:pos="0"/>
      </w:tabs>
      <w:overflowPunct w:val="0"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sz w:val="52"/>
      <w:szCs w:val="20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0"/>
    <w:next w:val="a1"/>
    <w:qFormat/>
    <w:pPr>
      <w:numPr>
        <w:ilvl w:val="5"/>
        <w:numId w:val="1"/>
      </w:numPr>
      <w:outlineLvl w:val="5"/>
    </w:pPr>
    <w:rPr>
      <w:rFonts w:ascii="Times New Roman" w:eastAsia="Droid Sans" w:hAnsi="Times New Roman" w:cs="Lohit Hindi"/>
      <w:b/>
      <w:bCs/>
      <w:sz w:val="14"/>
      <w:szCs w:val="14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  <w:rPr>
      <w:sz w:val="28"/>
      <w:szCs w:val="28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sz w:val="28"/>
      <w:szCs w:val="28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3">
    <w:name w:val="Основной шрифт абзаца3"/>
  </w:style>
  <w:style w:type="character" w:customStyle="1" w:styleId="WW8Num4z0">
    <w:name w:val="WW8Num4z0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20">
    <w:name w:val="Основной шрифт абзаца2"/>
  </w:style>
  <w:style w:type="character" w:customStyle="1" w:styleId="WW8Num1zfalse">
    <w:name w:val="WW8Num1zfalse"/>
  </w:style>
  <w:style w:type="character" w:customStyle="1" w:styleId="WW8Num1ztrue">
    <w:name w:val="WW8Num1ztrue"/>
  </w:style>
  <w:style w:type="character" w:customStyle="1" w:styleId="WW-WW8Num1ztrue">
    <w:name w:val="WW-WW8Num1ztrue"/>
  </w:style>
  <w:style w:type="character" w:customStyle="1" w:styleId="WW-WW8Num1ztrue1">
    <w:name w:val="WW-WW8Num1ztrue1"/>
  </w:style>
  <w:style w:type="character" w:customStyle="1" w:styleId="WW-WW8Num1ztrue2">
    <w:name w:val="WW-WW8Num1ztrue2"/>
  </w:style>
  <w:style w:type="character" w:customStyle="1" w:styleId="WW-WW8Num1ztrue3">
    <w:name w:val="WW-WW8Num1ztrue3"/>
  </w:style>
  <w:style w:type="character" w:customStyle="1" w:styleId="WW-WW8Num1ztrue4">
    <w:name w:val="WW-WW8Num1ztrue4"/>
  </w:style>
  <w:style w:type="character" w:customStyle="1" w:styleId="WW-WW8Num1ztrue5">
    <w:name w:val="WW-WW8Num1ztrue5"/>
  </w:style>
  <w:style w:type="character" w:customStyle="1" w:styleId="WW-WW8Num1ztrue6">
    <w:name w:val="WW-WW8Num1ztrue6"/>
  </w:style>
  <w:style w:type="character" w:customStyle="1" w:styleId="WW8Num2zfalse">
    <w:name w:val="WW8Num2zfalse"/>
  </w:style>
  <w:style w:type="character" w:customStyle="1" w:styleId="WW8Num2ztrue">
    <w:name w:val="WW8Num2ztrue"/>
  </w:style>
  <w:style w:type="character" w:customStyle="1" w:styleId="WW-WW8Num2ztrue">
    <w:name w:val="WW-WW8Num2ztrue"/>
  </w:style>
  <w:style w:type="character" w:customStyle="1" w:styleId="WW-WW8Num2ztrue1">
    <w:name w:val="WW-WW8Num2ztrue1"/>
  </w:style>
  <w:style w:type="character" w:customStyle="1" w:styleId="WW-WW8Num2ztrue2">
    <w:name w:val="WW-WW8Num2ztrue2"/>
  </w:style>
  <w:style w:type="character" w:customStyle="1" w:styleId="WW-WW8Num2ztrue3">
    <w:name w:val="WW-WW8Num2ztrue3"/>
  </w:style>
  <w:style w:type="character" w:customStyle="1" w:styleId="WW-WW8Num2ztrue4">
    <w:name w:val="WW-WW8Num2ztrue4"/>
  </w:style>
  <w:style w:type="character" w:customStyle="1" w:styleId="WW-WW8Num2ztrue5">
    <w:name w:val="WW-WW8Num2ztrue5"/>
  </w:style>
  <w:style w:type="character" w:customStyle="1" w:styleId="WW-WW8Num2ztrue6">
    <w:name w:val="WW-WW8Num2ztrue6"/>
  </w:style>
  <w:style w:type="character" w:customStyle="1" w:styleId="WW-WW8Num1ztrue7">
    <w:name w:val="WW-WW8Num1ztrue7"/>
  </w:style>
  <w:style w:type="character" w:customStyle="1" w:styleId="WW-WW8Num1ztrue11">
    <w:name w:val="WW-WW8Num1ztrue11"/>
  </w:style>
  <w:style w:type="character" w:customStyle="1" w:styleId="WW-WW8Num1ztrue21">
    <w:name w:val="WW-WW8Num1ztrue21"/>
  </w:style>
  <w:style w:type="character" w:customStyle="1" w:styleId="WW-WW8Num1ztrue31">
    <w:name w:val="WW-WW8Num1ztrue31"/>
  </w:style>
  <w:style w:type="character" w:customStyle="1" w:styleId="WW-WW8Num1ztrue41">
    <w:name w:val="WW-WW8Num1ztrue41"/>
  </w:style>
  <w:style w:type="character" w:customStyle="1" w:styleId="WW-WW8Num1ztrue51">
    <w:name w:val="WW-WW8Num1ztrue51"/>
  </w:style>
  <w:style w:type="character" w:customStyle="1" w:styleId="WW-WW8Num1ztrue61">
    <w:name w:val="WW-WW8Num1ztrue61"/>
  </w:style>
  <w:style w:type="character" w:customStyle="1" w:styleId="WW-WW8Num2ztrue7">
    <w:name w:val="WW-WW8Num2ztrue7"/>
  </w:style>
  <w:style w:type="character" w:customStyle="1" w:styleId="WW-WW8Num2ztrue11">
    <w:name w:val="WW-WW8Num2ztrue11"/>
  </w:style>
  <w:style w:type="character" w:customStyle="1" w:styleId="WW-WW8Num2ztrue21">
    <w:name w:val="WW-WW8Num2ztrue21"/>
  </w:style>
  <w:style w:type="character" w:customStyle="1" w:styleId="WW-WW8Num2ztrue31">
    <w:name w:val="WW-WW8Num2ztrue31"/>
  </w:style>
  <w:style w:type="character" w:customStyle="1" w:styleId="WW-WW8Num2ztrue41">
    <w:name w:val="WW-WW8Num2ztrue41"/>
  </w:style>
  <w:style w:type="character" w:customStyle="1" w:styleId="WW-WW8Num2ztrue51">
    <w:name w:val="WW-WW8Num2ztrue51"/>
  </w:style>
  <w:style w:type="character" w:customStyle="1" w:styleId="WW-WW8Num2ztrue61">
    <w:name w:val="WW-WW8Num2ztrue61"/>
  </w:style>
  <w:style w:type="character" w:customStyle="1" w:styleId="WW-WW8Num1ztrue71">
    <w:name w:val="WW-WW8Num1ztrue71"/>
  </w:style>
  <w:style w:type="character" w:customStyle="1" w:styleId="WW-WW8Num1ztrue111">
    <w:name w:val="WW-WW8Num1ztrue111"/>
  </w:style>
  <w:style w:type="character" w:customStyle="1" w:styleId="WW-WW8Num1ztrue211">
    <w:name w:val="WW-WW8Num1ztrue211"/>
  </w:style>
  <w:style w:type="character" w:customStyle="1" w:styleId="WW-WW8Num1ztrue311">
    <w:name w:val="WW-WW8Num1ztrue311"/>
  </w:style>
  <w:style w:type="character" w:customStyle="1" w:styleId="WW-WW8Num1ztrue411">
    <w:name w:val="WW-WW8Num1ztrue411"/>
  </w:style>
  <w:style w:type="character" w:customStyle="1" w:styleId="WW-WW8Num1ztrue511">
    <w:name w:val="WW-WW8Num1ztrue511"/>
  </w:style>
  <w:style w:type="character" w:customStyle="1" w:styleId="WW-WW8Num1ztrue611">
    <w:name w:val="WW-WW8Num1ztrue611"/>
  </w:style>
  <w:style w:type="character" w:customStyle="1" w:styleId="WW-WW8Num2ztrue71">
    <w:name w:val="WW-WW8Num2ztrue71"/>
  </w:style>
  <w:style w:type="character" w:customStyle="1" w:styleId="WW-WW8Num2ztrue111">
    <w:name w:val="WW-WW8Num2ztrue111"/>
  </w:style>
  <w:style w:type="character" w:customStyle="1" w:styleId="WW-WW8Num2ztrue211">
    <w:name w:val="WW-WW8Num2ztrue211"/>
  </w:style>
  <w:style w:type="character" w:customStyle="1" w:styleId="WW-WW8Num2ztrue311">
    <w:name w:val="WW-WW8Num2ztrue311"/>
  </w:style>
  <w:style w:type="character" w:customStyle="1" w:styleId="WW-WW8Num2ztrue411">
    <w:name w:val="WW-WW8Num2ztrue411"/>
  </w:style>
  <w:style w:type="character" w:customStyle="1" w:styleId="WW-WW8Num2ztrue511">
    <w:name w:val="WW-WW8Num2ztrue511"/>
  </w:style>
  <w:style w:type="character" w:customStyle="1" w:styleId="WW-WW8Num2ztrue611">
    <w:name w:val="WW-WW8Num2ztrue611"/>
  </w:style>
  <w:style w:type="character" w:customStyle="1" w:styleId="WW-WW8Num1ztrue711">
    <w:name w:val="WW-WW8Num1ztrue711"/>
  </w:style>
  <w:style w:type="character" w:customStyle="1" w:styleId="WW-WW8Num1ztrue1111">
    <w:name w:val="WW-WW8Num1ztrue1111"/>
  </w:style>
  <w:style w:type="character" w:customStyle="1" w:styleId="WW-WW8Num1ztrue2111">
    <w:name w:val="WW-WW8Num1ztrue2111"/>
  </w:style>
  <w:style w:type="character" w:customStyle="1" w:styleId="WW-WW8Num1ztrue3111">
    <w:name w:val="WW-WW8Num1ztrue3111"/>
  </w:style>
  <w:style w:type="character" w:customStyle="1" w:styleId="WW-WW8Num1ztrue4111">
    <w:name w:val="WW-WW8Num1ztrue4111"/>
  </w:style>
  <w:style w:type="character" w:customStyle="1" w:styleId="WW-WW8Num1ztrue5111">
    <w:name w:val="WW-WW8Num1ztrue5111"/>
  </w:style>
  <w:style w:type="character" w:customStyle="1" w:styleId="WW-WW8Num1ztrue6111">
    <w:name w:val="WW-WW8Num1ztrue6111"/>
  </w:style>
  <w:style w:type="character" w:customStyle="1" w:styleId="WW-WW8Num2ztrue711">
    <w:name w:val="WW-WW8Num2ztrue711"/>
  </w:style>
  <w:style w:type="character" w:customStyle="1" w:styleId="WW-WW8Num2ztrue1111">
    <w:name w:val="WW-WW8Num2ztrue1111"/>
  </w:style>
  <w:style w:type="character" w:customStyle="1" w:styleId="WW-WW8Num2ztrue2111">
    <w:name w:val="WW-WW8Num2ztrue2111"/>
  </w:style>
  <w:style w:type="character" w:customStyle="1" w:styleId="WW-WW8Num2ztrue3111">
    <w:name w:val="WW-WW8Num2ztrue3111"/>
  </w:style>
  <w:style w:type="character" w:customStyle="1" w:styleId="WW-WW8Num2ztrue4111">
    <w:name w:val="WW-WW8Num2ztrue4111"/>
  </w:style>
  <w:style w:type="character" w:customStyle="1" w:styleId="WW-WW8Num2ztrue5111">
    <w:name w:val="WW-WW8Num2ztrue5111"/>
  </w:style>
  <w:style w:type="character" w:customStyle="1" w:styleId="WW-WW8Num2ztrue6111">
    <w:name w:val="WW-WW8Num2ztrue6111"/>
  </w:style>
  <w:style w:type="character" w:customStyle="1" w:styleId="WW-WW8Num1ztrue7111">
    <w:name w:val="WW-WW8Num1ztrue7111"/>
  </w:style>
  <w:style w:type="character" w:customStyle="1" w:styleId="WW-WW8Num1ztrue11111">
    <w:name w:val="WW-WW8Num1ztrue11111"/>
  </w:style>
  <w:style w:type="character" w:customStyle="1" w:styleId="WW-WW8Num1ztrue21111">
    <w:name w:val="WW-WW8Num1ztrue21111"/>
  </w:style>
  <w:style w:type="character" w:customStyle="1" w:styleId="WW-WW8Num1ztrue31111">
    <w:name w:val="WW-WW8Num1ztrue31111"/>
  </w:style>
  <w:style w:type="character" w:customStyle="1" w:styleId="WW-WW8Num1ztrue41111">
    <w:name w:val="WW-WW8Num1ztrue41111"/>
  </w:style>
  <w:style w:type="character" w:customStyle="1" w:styleId="WW-WW8Num1ztrue51111">
    <w:name w:val="WW-WW8Num1ztrue51111"/>
  </w:style>
  <w:style w:type="character" w:customStyle="1" w:styleId="WW-WW8Num1ztrue61111">
    <w:name w:val="WW-WW8Num1ztrue61111"/>
  </w:style>
  <w:style w:type="character" w:customStyle="1" w:styleId="WW-WW8Num2ztrue7111">
    <w:name w:val="WW-WW8Num2ztrue7111"/>
  </w:style>
  <w:style w:type="character" w:customStyle="1" w:styleId="WW-WW8Num2ztrue11111">
    <w:name w:val="WW-WW8Num2ztrue11111"/>
  </w:style>
  <w:style w:type="character" w:customStyle="1" w:styleId="WW-WW8Num2ztrue21111">
    <w:name w:val="WW-WW8Num2ztrue21111"/>
  </w:style>
  <w:style w:type="character" w:customStyle="1" w:styleId="WW-WW8Num2ztrue31111">
    <w:name w:val="WW-WW8Num2ztrue31111"/>
  </w:style>
  <w:style w:type="character" w:customStyle="1" w:styleId="WW-WW8Num2ztrue41111">
    <w:name w:val="WW-WW8Num2ztrue41111"/>
  </w:style>
  <w:style w:type="character" w:customStyle="1" w:styleId="WW-WW8Num2ztrue51111">
    <w:name w:val="WW-WW8Num2ztrue51111"/>
  </w:style>
  <w:style w:type="character" w:customStyle="1" w:styleId="WW-WW8Num2ztrue61111">
    <w:name w:val="WW-WW8Num2ztrue61111"/>
  </w:style>
  <w:style w:type="character" w:customStyle="1" w:styleId="WW-WW8Num1ztrue71111">
    <w:name w:val="WW-WW8Num1ztrue71111"/>
  </w:style>
  <w:style w:type="character" w:customStyle="1" w:styleId="WW-WW8Num1ztrue111111">
    <w:name w:val="WW-WW8Num1ztrue111111"/>
  </w:style>
  <w:style w:type="character" w:customStyle="1" w:styleId="WW-WW8Num1ztrue211111">
    <w:name w:val="WW-WW8Num1ztrue211111"/>
  </w:style>
  <w:style w:type="character" w:customStyle="1" w:styleId="WW-WW8Num1ztrue311111">
    <w:name w:val="WW-WW8Num1ztrue311111"/>
  </w:style>
  <w:style w:type="character" w:customStyle="1" w:styleId="WW-WW8Num1ztrue411111">
    <w:name w:val="WW-WW8Num1ztrue411111"/>
  </w:style>
  <w:style w:type="character" w:customStyle="1" w:styleId="WW-WW8Num1ztrue511111">
    <w:name w:val="WW-WW8Num1ztrue511111"/>
  </w:style>
  <w:style w:type="character" w:customStyle="1" w:styleId="WW-WW8Num1ztrue611111">
    <w:name w:val="WW-WW8Num1ztrue611111"/>
  </w:style>
  <w:style w:type="character" w:customStyle="1" w:styleId="WW-WW8Num2ztrue71111">
    <w:name w:val="WW-WW8Num2ztrue71111"/>
  </w:style>
  <w:style w:type="character" w:customStyle="1" w:styleId="WW-WW8Num2ztrue111111">
    <w:name w:val="WW-WW8Num2ztrue111111"/>
  </w:style>
  <w:style w:type="character" w:customStyle="1" w:styleId="WW-WW8Num2ztrue211111">
    <w:name w:val="WW-WW8Num2ztrue211111"/>
  </w:style>
  <w:style w:type="character" w:customStyle="1" w:styleId="WW-WW8Num2ztrue311111">
    <w:name w:val="WW-WW8Num2ztrue311111"/>
  </w:style>
  <w:style w:type="character" w:customStyle="1" w:styleId="WW-WW8Num2ztrue411111">
    <w:name w:val="WW-WW8Num2ztrue411111"/>
  </w:style>
  <w:style w:type="character" w:customStyle="1" w:styleId="WW-WW8Num2ztrue511111">
    <w:name w:val="WW-WW8Num2ztrue511111"/>
  </w:style>
  <w:style w:type="character" w:customStyle="1" w:styleId="WW-WW8Num2ztrue611111">
    <w:name w:val="WW-WW8Num2ztrue611111"/>
  </w:style>
  <w:style w:type="character" w:customStyle="1" w:styleId="WW-WW8Num1ztrue711111">
    <w:name w:val="WW-WW8Num1ztrue711111"/>
  </w:style>
  <w:style w:type="character" w:customStyle="1" w:styleId="WW-WW8Num1ztrue1111111">
    <w:name w:val="WW-WW8Num1ztrue1111111"/>
  </w:style>
  <w:style w:type="character" w:customStyle="1" w:styleId="WW-WW8Num1ztrue2111111">
    <w:name w:val="WW-WW8Num1ztrue2111111"/>
  </w:style>
  <w:style w:type="character" w:customStyle="1" w:styleId="WW-WW8Num1ztrue3111111">
    <w:name w:val="WW-WW8Num1ztrue3111111"/>
  </w:style>
  <w:style w:type="character" w:customStyle="1" w:styleId="WW-WW8Num1ztrue4111111">
    <w:name w:val="WW-WW8Num1ztrue4111111"/>
  </w:style>
  <w:style w:type="character" w:customStyle="1" w:styleId="WW-WW8Num1ztrue5111111">
    <w:name w:val="WW-WW8Num1ztrue5111111"/>
  </w:style>
  <w:style w:type="character" w:customStyle="1" w:styleId="WW-WW8Num1ztrue6111111">
    <w:name w:val="WW-WW8Num1ztrue6111111"/>
  </w:style>
  <w:style w:type="character" w:customStyle="1" w:styleId="WW-WW8Num2ztrue711111">
    <w:name w:val="WW-WW8Num2ztrue711111"/>
  </w:style>
  <w:style w:type="character" w:customStyle="1" w:styleId="WW-WW8Num2ztrue1111111">
    <w:name w:val="WW-WW8Num2ztrue1111111"/>
  </w:style>
  <w:style w:type="character" w:customStyle="1" w:styleId="WW-WW8Num2ztrue2111111">
    <w:name w:val="WW-WW8Num2ztrue2111111"/>
  </w:style>
  <w:style w:type="character" w:customStyle="1" w:styleId="WW-WW8Num2ztrue3111111">
    <w:name w:val="WW-WW8Num2ztrue3111111"/>
  </w:style>
  <w:style w:type="character" w:customStyle="1" w:styleId="WW-WW8Num2ztrue4111111">
    <w:name w:val="WW-WW8Num2ztrue4111111"/>
  </w:style>
  <w:style w:type="character" w:customStyle="1" w:styleId="WW-WW8Num2ztrue5111111">
    <w:name w:val="WW-WW8Num2ztrue5111111"/>
  </w:style>
  <w:style w:type="character" w:customStyle="1" w:styleId="WW-WW8Num2ztrue6111111">
    <w:name w:val="WW-WW8Num2ztrue6111111"/>
  </w:style>
  <w:style w:type="character" w:customStyle="1" w:styleId="WW-WW8Num1ztrue7111111">
    <w:name w:val="WW-WW8Num1ztrue7111111"/>
  </w:style>
  <w:style w:type="character" w:customStyle="1" w:styleId="WW-WW8Num1ztrue11111111">
    <w:name w:val="WW-WW8Num1ztrue11111111"/>
  </w:style>
  <w:style w:type="character" w:customStyle="1" w:styleId="WW-WW8Num1ztrue21111111">
    <w:name w:val="WW-WW8Num1ztrue21111111"/>
  </w:style>
  <w:style w:type="character" w:customStyle="1" w:styleId="WW-WW8Num1ztrue31111111">
    <w:name w:val="WW-WW8Num1ztrue31111111"/>
  </w:style>
  <w:style w:type="character" w:customStyle="1" w:styleId="WW-WW8Num1ztrue41111111">
    <w:name w:val="WW-WW8Num1ztrue41111111"/>
  </w:style>
  <w:style w:type="character" w:customStyle="1" w:styleId="WW-WW8Num1ztrue51111111">
    <w:name w:val="WW-WW8Num1ztrue51111111"/>
  </w:style>
  <w:style w:type="character" w:customStyle="1" w:styleId="WW-WW8Num1ztrue61111111">
    <w:name w:val="WW-WW8Num1ztrue61111111"/>
  </w:style>
  <w:style w:type="character" w:customStyle="1" w:styleId="WW-WW8Num2ztrue7111111">
    <w:name w:val="WW-WW8Num2ztrue7111111"/>
  </w:style>
  <w:style w:type="character" w:customStyle="1" w:styleId="WW-WW8Num2ztrue11111111">
    <w:name w:val="WW-WW8Num2ztrue11111111"/>
  </w:style>
  <w:style w:type="character" w:customStyle="1" w:styleId="WW-WW8Num2ztrue21111111">
    <w:name w:val="WW-WW8Num2ztrue21111111"/>
  </w:style>
  <w:style w:type="character" w:customStyle="1" w:styleId="WW-WW8Num2ztrue31111111">
    <w:name w:val="WW-WW8Num2ztrue31111111"/>
  </w:style>
  <w:style w:type="character" w:customStyle="1" w:styleId="WW-WW8Num2ztrue41111111">
    <w:name w:val="WW-WW8Num2ztrue41111111"/>
  </w:style>
  <w:style w:type="character" w:customStyle="1" w:styleId="WW-WW8Num2ztrue51111111">
    <w:name w:val="WW-WW8Num2ztrue51111111"/>
  </w:style>
  <w:style w:type="character" w:customStyle="1" w:styleId="WW-WW8Num2ztrue61111111">
    <w:name w:val="WW-WW8Num2ztrue61111111"/>
  </w:style>
  <w:style w:type="character" w:customStyle="1" w:styleId="WW-WW8Num1ztrue71111111">
    <w:name w:val="WW-WW8Num1ztrue71111111"/>
  </w:style>
  <w:style w:type="character" w:customStyle="1" w:styleId="WW-WW8Num1ztrue111111111">
    <w:name w:val="WW-WW8Num1ztrue111111111"/>
  </w:style>
  <w:style w:type="character" w:customStyle="1" w:styleId="WW-WW8Num1ztrue211111111">
    <w:name w:val="WW-WW8Num1ztrue211111111"/>
  </w:style>
  <w:style w:type="character" w:customStyle="1" w:styleId="WW-WW8Num1ztrue311111111">
    <w:name w:val="WW-WW8Num1ztrue311111111"/>
  </w:style>
  <w:style w:type="character" w:customStyle="1" w:styleId="WW-WW8Num1ztrue411111111">
    <w:name w:val="WW-WW8Num1ztrue411111111"/>
  </w:style>
  <w:style w:type="character" w:customStyle="1" w:styleId="WW-WW8Num1ztrue511111111">
    <w:name w:val="WW-WW8Num1ztrue511111111"/>
  </w:style>
  <w:style w:type="character" w:customStyle="1" w:styleId="WW-WW8Num1ztrue611111111">
    <w:name w:val="WW-WW8Num1ztrue611111111"/>
  </w:style>
  <w:style w:type="character" w:customStyle="1" w:styleId="WW-WW8Num2ztrue71111111">
    <w:name w:val="WW-WW8Num2ztrue71111111"/>
  </w:style>
  <w:style w:type="character" w:customStyle="1" w:styleId="WW-WW8Num2ztrue111111111">
    <w:name w:val="WW-WW8Num2ztrue111111111"/>
  </w:style>
  <w:style w:type="character" w:customStyle="1" w:styleId="WW-WW8Num2ztrue211111111">
    <w:name w:val="WW-WW8Num2ztrue211111111"/>
  </w:style>
  <w:style w:type="character" w:customStyle="1" w:styleId="WW-WW8Num2ztrue311111111">
    <w:name w:val="WW-WW8Num2ztrue311111111"/>
  </w:style>
  <w:style w:type="character" w:customStyle="1" w:styleId="WW-WW8Num2ztrue411111111">
    <w:name w:val="WW-WW8Num2ztrue411111111"/>
  </w:style>
  <w:style w:type="character" w:customStyle="1" w:styleId="WW-WW8Num2ztrue511111111">
    <w:name w:val="WW-WW8Num2ztrue511111111"/>
  </w:style>
  <w:style w:type="character" w:customStyle="1" w:styleId="WW-WW8Num2ztrue611111111">
    <w:name w:val="WW-WW8Num2ztrue611111111"/>
  </w:style>
  <w:style w:type="character" w:customStyle="1" w:styleId="WW-WW8Num1ztrue711111111">
    <w:name w:val="WW-WW8Num1ztrue711111111"/>
  </w:style>
  <w:style w:type="character" w:customStyle="1" w:styleId="WW-WW8Num1ztrue1111111111">
    <w:name w:val="WW-WW8Num1ztrue1111111111"/>
  </w:style>
  <w:style w:type="character" w:customStyle="1" w:styleId="WW-WW8Num1ztrue2111111111">
    <w:name w:val="WW-WW8Num1ztrue2111111111"/>
  </w:style>
  <w:style w:type="character" w:customStyle="1" w:styleId="WW-WW8Num1ztrue3111111111">
    <w:name w:val="WW-WW8Num1ztrue3111111111"/>
  </w:style>
  <w:style w:type="character" w:customStyle="1" w:styleId="WW-WW8Num1ztrue4111111111">
    <w:name w:val="WW-WW8Num1ztrue4111111111"/>
  </w:style>
  <w:style w:type="character" w:customStyle="1" w:styleId="WW-WW8Num1ztrue5111111111">
    <w:name w:val="WW-WW8Num1ztrue5111111111"/>
  </w:style>
  <w:style w:type="character" w:customStyle="1" w:styleId="WW-WW8Num1ztrue6111111111">
    <w:name w:val="WW-WW8Num1ztrue6111111111"/>
  </w:style>
  <w:style w:type="character" w:customStyle="1" w:styleId="WW-WW8Num2ztrue711111111">
    <w:name w:val="WW-WW8Num2ztrue711111111"/>
  </w:style>
  <w:style w:type="character" w:customStyle="1" w:styleId="WW-WW8Num2ztrue1111111111">
    <w:name w:val="WW-WW8Num2ztrue1111111111"/>
  </w:style>
  <w:style w:type="character" w:customStyle="1" w:styleId="WW-WW8Num2ztrue2111111111">
    <w:name w:val="WW-WW8Num2ztrue2111111111"/>
  </w:style>
  <w:style w:type="character" w:customStyle="1" w:styleId="WW-WW8Num2ztrue3111111111">
    <w:name w:val="WW-WW8Num2ztrue3111111111"/>
  </w:style>
  <w:style w:type="character" w:customStyle="1" w:styleId="WW-WW8Num2ztrue4111111111">
    <w:name w:val="WW-WW8Num2ztrue4111111111"/>
  </w:style>
  <w:style w:type="character" w:customStyle="1" w:styleId="WW-WW8Num2ztrue5111111111">
    <w:name w:val="WW-WW8Num2ztrue5111111111"/>
  </w:style>
  <w:style w:type="character" w:customStyle="1" w:styleId="WW-WW8Num2ztrue6111111111">
    <w:name w:val="WW-WW8Num2ztrue6111111111"/>
  </w:style>
  <w:style w:type="character" w:customStyle="1" w:styleId="WW-WW8Num1ztrue7111111111">
    <w:name w:val="WW-WW8Num1ztrue7111111111"/>
  </w:style>
  <w:style w:type="character" w:customStyle="1" w:styleId="WW-WW8Num1ztrue11111111111">
    <w:name w:val="WW-WW8Num1ztrue11111111111"/>
  </w:style>
  <w:style w:type="character" w:customStyle="1" w:styleId="WW-WW8Num1ztrue21111111111">
    <w:name w:val="WW-WW8Num1ztrue21111111111"/>
  </w:style>
  <w:style w:type="character" w:customStyle="1" w:styleId="WW-WW8Num1ztrue31111111111">
    <w:name w:val="WW-WW8Num1ztrue31111111111"/>
  </w:style>
  <w:style w:type="character" w:customStyle="1" w:styleId="WW-WW8Num1ztrue41111111111">
    <w:name w:val="WW-WW8Num1ztrue41111111111"/>
  </w:style>
  <w:style w:type="character" w:customStyle="1" w:styleId="WW-WW8Num1ztrue51111111111">
    <w:name w:val="WW-WW8Num1ztrue51111111111"/>
  </w:style>
  <w:style w:type="character" w:customStyle="1" w:styleId="WW-WW8Num1ztrue61111111111">
    <w:name w:val="WW-WW8Num1ztrue61111111111"/>
  </w:style>
  <w:style w:type="character" w:customStyle="1" w:styleId="WW-WW8Num2ztrue7111111111">
    <w:name w:val="WW-WW8Num2ztrue7111111111"/>
  </w:style>
  <w:style w:type="character" w:customStyle="1" w:styleId="WW-WW8Num2ztrue11111111111">
    <w:name w:val="WW-WW8Num2ztrue11111111111"/>
  </w:style>
  <w:style w:type="character" w:customStyle="1" w:styleId="WW-WW8Num2ztrue21111111111">
    <w:name w:val="WW-WW8Num2ztrue21111111111"/>
  </w:style>
  <w:style w:type="character" w:customStyle="1" w:styleId="WW-WW8Num2ztrue31111111111">
    <w:name w:val="WW-WW8Num2ztrue31111111111"/>
  </w:style>
  <w:style w:type="character" w:customStyle="1" w:styleId="WW-WW8Num2ztrue41111111111">
    <w:name w:val="WW-WW8Num2ztrue41111111111"/>
  </w:style>
  <w:style w:type="character" w:customStyle="1" w:styleId="WW-WW8Num2ztrue51111111111">
    <w:name w:val="WW-WW8Num2ztrue51111111111"/>
  </w:style>
  <w:style w:type="character" w:customStyle="1" w:styleId="WW-WW8Num2ztrue61111111111">
    <w:name w:val="WW-WW8Num2ztrue61111111111"/>
  </w:style>
  <w:style w:type="character" w:customStyle="1" w:styleId="WW-WW8Num1ztrue71111111111">
    <w:name w:val="WW-WW8Num1ztrue71111111111"/>
  </w:style>
  <w:style w:type="character" w:customStyle="1" w:styleId="WW-WW8Num1ztrue111111111111">
    <w:name w:val="WW-WW8Num1ztrue111111111111"/>
  </w:style>
  <w:style w:type="character" w:customStyle="1" w:styleId="WW-WW8Num1ztrue211111111111">
    <w:name w:val="WW-WW8Num1ztrue211111111111"/>
  </w:style>
  <w:style w:type="character" w:customStyle="1" w:styleId="WW-WW8Num1ztrue311111111111">
    <w:name w:val="WW-WW8Num1ztrue311111111111"/>
  </w:style>
  <w:style w:type="character" w:customStyle="1" w:styleId="WW-WW8Num1ztrue411111111111">
    <w:name w:val="WW-WW8Num1ztrue411111111111"/>
  </w:style>
  <w:style w:type="character" w:customStyle="1" w:styleId="WW-WW8Num1ztrue511111111111">
    <w:name w:val="WW-WW8Num1ztrue511111111111"/>
  </w:style>
  <w:style w:type="character" w:customStyle="1" w:styleId="WW-WW8Num1ztrue611111111111">
    <w:name w:val="WW-WW8Num1ztrue611111111111"/>
  </w:style>
  <w:style w:type="character" w:customStyle="1" w:styleId="WW-WW8Num2ztrue71111111111">
    <w:name w:val="WW-WW8Num2ztrue71111111111"/>
  </w:style>
  <w:style w:type="character" w:customStyle="1" w:styleId="WW-WW8Num2ztrue111111111111">
    <w:name w:val="WW-WW8Num2ztrue111111111111"/>
  </w:style>
  <w:style w:type="character" w:customStyle="1" w:styleId="WW-WW8Num2ztrue211111111111">
    <w:name w:val="WW-WW8Num2ztrue211111111111"/>
  </w:style>
  <w:style w:type="character" w:customStyle="1" w:styleId="WW-WW8Num2ztrue311111111111">
    <w:name w:val="WW-WW8Num2ztrue311111111111"/>
  </w:style>
  <w:style w:type="character" w:customStyle="1" w:styleId="WW-WW8Num2ztrue411111111111">
    <w:name w:val="WW-WW8Num2ztrue411111111111"/>
  </w:style>
  <w:style w:type="character" w:customStyle="1" w:styleId="WW-WW8Num2ztrue511111111111">
    <w:name w:val="WW-WW8Num2ztrue511111111111"/>
  </w:style>
  <w:style w:type="character" w:customStyle="1" w:styleId="WW-WW8Num2ztrue611111111111">
    <w:name w:val="WW-WW8Num2ztrue611111111111"/>
  </w:style>
  <w:style w:type="character" w:customStyle="1" w:styleId="WW-WW8Num1ztrue711111111111">
    <w:name w:val="WW-WW8Num1ztrue711111111111"/>
  </w:style>
  <w:style w:type="character" w:customStyle="1" w:styleId="WW-WW8Num1ztrue1111111111111">
    <w:name w:val="WW-WW8Num1ztrue1111111111111"/>
  </w:style>
  <w:style w:type="character" w:customStyle="1" w:styleId="WW-WW8Num1ztrue2111111111111">
    <w:name w:val="WW-WW8Num1ztrue2111111111111"/>
  </w:style>
  <w:style w:type="character" w:customStyle="1" w:styleId="WW-WW8Num1ztrue3111111111111">
    <w:name w:val="WW-WW8Num1ztrue3111111111111"/>
  </w:style>
  <w:style w:type="character" w:customStyle="1" w:styleId="WW-WW8Num1ztrue4111111111111">
    <w:name w:val="WW-WW8Num1ztrue4111111111111"/>
  </w:style>
  <w:style w:type="character" w:customStyle="1" w:styleId="WW-WW8Num1ztrue5111111111111">
    <w:name w:val="WW-WW8Num1ztrue5111111111111"/>
  </w:style>
  <w:style w:type="character" w:customStyle="1" w:styleId="WW-WW8Num1ztrue6111111111111">
    <w:name w:val="WW-WW8Num1ztrue6111111111111"/>
  </w:style>
  <w:style w:type="character" w:customStyle="1" w:styleId="WW-WW8Num2ztrue711111111111">
    <w:name w:val="WW-WW8Num2ztrue711111111111"/>
  </w:style>
  <w:style w:type="character" w:customStyle="1" w:styleId="WW-WW8Num2ztrue1111111111111">
    <w:name w:val="WW-WW8Num2ztrue1111111111111"/>
  </w:style>
  <w:style w:type="character" w:customStyle="1" w:styleId="WW-WW8Num2ztrue2111111111111">
    <w:name w:val="WW-WW8Num2ztrue2111111111111"/>
  </w:style>
  <w:style w:type="character" w:customStyle="1" w:styleId="WW-WW8Num2ztrue3111111111111">
    <w:name w:val="WW-WW8Num2ztrue3111111111111"/>
  </w:style>
  <w:style w:type="character" w:customStyle="1" w:styleId="WW-WW8Num2ztrue4111111111111">
    <w:name w:val="WW-WW8Num2ztrue4111111111111"/>
  </w:style>
  <w:style w:type="character" w:customStyle="1" w:styleId="WW-WW8Num2ztrue5111111111111">
    <w:name w:val="WW-WW8Num2ztrue5111111111111"/>
  </w:style>
  <w:style w:type="character" w:customStyle="1" w:styleId="WW-WW8Num2ztrue6111111111111">
    <w:name w:val="WW-WW8Num2ztrue6111111111111"/>
  </w:style>
  <w:style w:type="character" w:customStyle="1" w:styleId="WW-WW8Num1ztrue7111111111111">
    <w:name w:val="WW-WW8Num1ztrue7111111111111"/>
  </w:style>
  <w:style w:type="character" w:customStyle="1" w:styleId="WW-WW8Num1ztrue11111111111111">
    <w:name w:val="WW-WW8Num1ztrue11111111111111"/>
  </w:style>
  <w:style w:type="character" w:customStyle="1" w:styleId="WW-WW8Num1ztrue21111111111111">
    <w:name w:val="WW-WW8Num1ztrue21111111111111"/>
  </w:style>
  <w:style w:type="character" w:customStyle="1" w:styleId="WW-WW8Num1ztrue31111111111111">
    <w:name w:val="WW-WW8Num1ztrue31111111111111"/>
  </w:style>
  <w:style w:type="character" w:customStyle="1" w:styleId="WW-WW8Num1ztrue41111111111111">
    <w:name w:val="WW-WW8Num1ztrue41111111111111"/>
  </w:style>
  <w:style w:type="character" w:customStyle="1" w:styleId="WW-WW8Num1ztrue51111111111111">
    <w:name w:val="WW-WW8Num1ztrue51111111111111"/>
  </w:style>
  <w:style w:type="character" w:customStyle="1" w:styleId="WW-WW8Num1ztrue61111111111111">
    <w:name w:val="WW-WW8Num1ztrue61111111111111"/>
  </w:style>
  <w:style w:type="character" w:customStyle="1" w:styleId="WW-WW8Num2ztrue7111111111111">
    <w:name w:val="WW-WW8Num2ztrue7111111111111"/>
  </w:style>
  <w:style w:type="character" w:customStyle="1" w:styleId="WW-WW8Num2ztrue11111111111111">
    <w:name w:val="WW-WW8Num2ztrue11111111111111"/>
  </w:style>
  <w:style w:type="character" w:customStyle="1" w:styleId="WW-WW8Num2ztrue21111111111111">
    <w:name w:val="WW-WW8Num2ztrue21111111111111"/>
  </w:style>
  <w:style w:type="character" w:customStyle="1" w:styleId="WW-WW8Num2ztrue31111111111111">
    <w:name w:val="WW-WW8Num2ztrue31111111111111"/>
  </w:style>
  <w:style w:type="character" w:customStyle="1" w:styleId="WW-WW8Num2ztrue41111111111111">
    <w:name w:val="WW-WW8Num2ztrue41111111111111"/>
  </w:style>
  <w:style w:type="character" w:customStyle="1" w:styleId="WW-WW8Num2ztrue51111111111111">
    <w:name w:val="WW-WW8Num2ztrue51111111111111"/>
  </w:style>
  <w:style w:type="character" w:customStyle="1" w:styleId="WW-WW8Num2ztrue61111111111111">
    <w:name w:val="WW-WW8Num2ztrue6111111111111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10">
    <w:name w:val="Основной шрифт абзаца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">
    <w:name w:val="WW-Основной шрифт абзаца"/>
  </w:style>
  <w:style w:type="character" w:styleId="a5">
    <w:name w:val="Hyperlink"/>
    <w:rPr>
      <w:color w:val="0000FF"/>
      <w:u w:val="single"/>
    </w:rPr>
  </w:style>
  <w:style w:type="character" w:styleId="a6">
    <w:name w:val="page number"/>
    <w:basedOn w:val="WW-"/>
  </w:style>
  <w:style w:type="character" w:customStyle="1" w:styleId="a7">
    <w:name w:val="Символ нумерации"/>
  </w:style>
  <w:style w:type="character" w:styleId="a8">
    <w:name w:val="FollowedHyperlink"/>
    <w:rPr>
      <w:color w:val="800000"/>
      <w:u w:val="single"/>
    </w:rPr>
  </w:style>
  <w:style w:type="character" w:customStyle="1" w:styleId="a9">
    <w:name w:val="Маркеры"/>
    <w:rPr>
      <w:rFonts w:ascii="StarSymbol" w:eastAsia="StarSymbol" w:hAnsi="StarSymbol" w:cs="StarSymbol"/>
      <w:sz w:val="18"/>
      <w:szCs w:val="18"/>
    </w:rPr>
  </w:style>
  <w:style w:type="character" w:styleId="aa">
    <w:name w:val="Strong"/>
    <w:qFormat/>
    <w:rPr>
      <w:b/>
      <w:bCs/>
    </w:rPr>
  </w:style>
  <w:style w:type="character" w:styleId="ab">
    <w:name w:val="Emphasis"/>
    <w:qFormat/>
    <w:rPr>
      <w:i/>
      <w:iCs/>
    </w:rPr>
  </w:style>
  <w:style w:type="paragraph" w:customStyle="1" w:styleId="Heading">
    <w:name w:val="Heading"/>
    <w:basedOn w:val="a"/>
    <w:next w:val="a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1">
    <w:name w:val="Body Text"/>
    <w:basedOn w:val="a"/>
    <w:rPr>
      <w:rFonts w:ascii="Arial" w:hAnsi="Arial" w:cs="Arial"/>
      <w:sz w:val="28"/>
      <w:szCs w:val="20"/>
    </w:rPr>
  </w:style>
  <w:style w:type="paragraph" w:styleId="ac">
    <w:name w:val="List"/>
    <w:basedOn w:val="a1"/>
    <w:rPr>
      <w:rFonts w:cs="Tahoma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a"/>
    <w:pPr>
      <w:suppressLineNumbers/>
    </w:pPr>
    <w:rPr>
      <w:rFonts w:cs="Arial"/>
    </w:rPr>
  </w:style>
  <w:style w:type="paragraph" w:customStyle="1" w:styleId="a0">
    <w:name w:val="Заголовок"/>
    <w:basedOn w:val="a"/>
    <w:next w:val="a1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i/>
      <w:iCs/>
    </w:rPr>
  </w:style>
  <w:style w:type="paragraph" w:customStyle="1" w:styleId="22">
    <w:name w:val="Указатель2"/>
    <w:basedOn w:val="a"/>
    <w:pPr>
      <w:suppressLineNumbers/>
    </w:pPr>
  </w:style>
  <w:style w:type="paragraph" w:customStyle="1" w:styleId="WW-0">
    <w:name w:val="WW-Заголовок"/>
    <w:basedOn w:val="a0"/>
    <w:next w:val="ae"/>
  </w:style>
  <w:style w:type="paragraph" w:styleId="ae">
    <w:name w:val="Subtitle"/>
    <w:basedOn w:val="a0"/>
    <w:next w:val="a1"/>
    <w:qFormat/>
    <w:pPr>
      <w:jc w:val="center"/>
    </w:pPr>
    <w:rPr>
      <w:i/>
      <w:iCs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  <w:szCs w:val="20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Tahoma"/>
    </w:rPr>
  </w:style>
  <w:style w:type="paragraph" w:styleId="af">
    <w:name w:val="footer"/>
    <w:basedOn w:val="a"/>
    <w:pPr>
      <w:suppressLineNumbers/>
      <w:tabs>
        <w:tab w:val="center" w:pos="4677"/>
        <w:tab w:val="right" w:pos="9355"/>
      </w:tabs>
    </w:pPr>
  </w:style>
  <w:style w:type="paragraph" w:customStyle="1" w:styleId="WW-3">
    <w:name w:val="WW-Основной текст 3"/>
    <w:basedOn w:val="a"/>
    <w:pPr>
      <w:spacing w:after="120"/>
    </w:pPr>
    <w:rPr>
      <w:sz w:val="16"/>
      <w:szCs w:val="16"/>
    </w:rPr>
  </w:style>
  <w:style w:type="paragraph" w:customStyle="1" w:styleId="WW-2">
    <w:name w:val="WW-Основной текст 2"/>
    <w:basedOn w:val="a"/>
    <w:pPr>
      <w:spacing w:after="120" w:line="480" w:lineRule="auto"/>
    </w:pPr>
  </w:style>
  <w:style w:type="paragraph" w:customStyle="1" w:styleId="WW-1">
    <w:name w:val="WW-Текст выноски"/>
    <w:basedOn w:val="a"/>
    <w:rPr>
      <w:rFonts w:ascii="Tahoma" w:hAnsi="Tahoma" w:cs="Tahoma"/>
      <w:sz w:val="16"/>
      <w:szCs w:val="16"/>
    </w:rPr>
  </w:style>
  <w:style w:type="paragraph" w:customStyle="1" w:styleId="af0">
    <w:name w:val="Содержимое фрейма"/>
    <w:basedOn w:val="a1"/>
  </w:style>
  <w:style w:type="paragraph" w:customStyle="1" w:styleId="af1">
    <w:name w:val="Содержимое таблицы"/>
    <w:basedOn w:val="a1"/>
    <w:pPr>
      <w:suppressLineNumbers/>
    </w:pPr>
  </w:style>
  <w:style w:type="paragraph" w:customStyle="1" w:styleId="af2">
    <w:name w:val="Заголовок таблицы"/>
    <w:basedOn w:val="af1"/>
    <w:pPr>
      <w:jc w:val="center"/>
    </w:pPr>
    <w:rPr>
      <w:b/>
      <w:bCs/>
      <w:i/>
      <w:iCs/>
    </w:rPr>
  </w:style>
  <w:style w:type="paragraph" w:styleId="af3">
    <w:name w:val="header"/>
    <w:basedOn w:val="a"/>
    <w:pPr>
      <w:suppressLineNumbers/>
      <w:tabs>
        <w:tab w:val="center" w:pos="4818"/>
        <w:tab w:val="right" w:pos="9637"/>
      </w:tabs>
      <w:jc w:val="center"/>
    </w:pPr>
    <w:rPr>
      <w:sz w:val="20"/>
      <w:szCs w:val="20"/>
    </w:rPr>
  </w:style>
  <w:style w:type="paragraph" w:styleId="af4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5">
    <w:name w:val="Содержимое врезки"/>
    <w:basedOn w:val="a1"/>
  </w:style>
  <w:style w:type="paragraph" w:customStyle="1" w:styleId="100">
    <w:name w:val="Заголовок 10"/>
    <w:basedOn w:val="a0"/>
    <w:next w:val="a1"/>
    <w:pPr>
      <w:numPr>
        <w:numId w:val="3"/>
      </w:numPr>
    </w:pPr>
    <w:rPr>
      <w:b/>
      <w:bCs/>
      <w:sz w:val="21"/>
      <w:szCs w:val="21"/>
    </w:rPr>
  </w:style>
  <w:style w:type="paragraph" w:customStyle="1" w:styleId="WW-4">
    <w:name w:val="WW-Основной текст"/>
    <w:basedOn w:val="a1"/>
    <w:rPr>
      <w:rFonts w:ascii="Arial Narrow" w:hAnsi="Arial Narrow" w:cs="Arial Narrow"/>
      <w:color w:val="000000"/>
      <w:sz w:val="24"/>
      <w:szCs w:val="24"/>
    </w:rPr>
  </w:style>
  <w:style w:type="paragraph" w:customStyle="1" w:styleId="31">
    <w:name w:val="Основной текст 31"/>
    <w:basedOn w:val="a"/>
    <w:pPr>
      <w:spacing w:after="120"/>
    </w:pPr>
    <w:rPr>
      <w:sz w:val="16"/>
      <w:szCs w:val="16"/>
    </w:rPr>
  </w:style>
  <w:style w:type="paragraph" w:styleId="af6">
    <w:name w:val="Normal (Web)"/>
    <w:basedOn w:val="a"/>
    <w:pPr>
      <w:tabs>
        <w:tab w:val="clear" w:pos="0"/>
      </w:tabs>
      <w:overflowPunct/>
      <w:spacing w:before="280" w:after="280"/>
    </w:p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val="uk-UA" w:eastAsia="zh-CN"/>
    </w:rPr>
  </w:style>
  <w:style w:type="paragraph" w:customStyle="1" w:styleId="ListParagraph">
    <w:name w:val="List Paragraph"/>
    <w:basedOn w:val="a"/>
    <w:rsid w:val="00CC2E1B"/>
    <w:pPr>
      <w:tabs>
        <w:tab w:val="clear" w:pos="0"/>
      </w:tabs>
      <w:suppressAutoHyphens/>
      <w:overflowPunct/>
      <w:spacing w:after="200" w:line="276" w:lineRule="auto"/>
    </w:pPr>
    <w:rPr>
      <w:rFonts w:ascii="Calibri" w:eastAsia="Calibri" w:hAnsi="Calibri" w:cs="Calibri"/>
      <w:kern w:val="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6601</Words>
  <Characters>3764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Погоджено:</vt:lpstr>
    </vt:vector>
  </TitlesOfParts>
  <Company>SPecialiST RePack</Company>
  <LinksUpToDate>false</LinksUpToDate>
  <CharactersWithSpaces>10345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Погоджено:</dc:title>
  <dc:creator>1</dc:creator>
  <cp:lastModifiedBy>Sergey</cp:lastModifiedBy>
  <cp:revision>19</cp:revision>
  <cp:lastPrinted>2022-02-07T16:55:00Z</cp:lastPrinted>
  <dcterms:created xsi:type="dcterms:W3CDTF">2023-02-08T09:25:00Z</dcterms:created>
  <dcterms:modified xsi:type="dcterms:W3CDTF">2023-05-02T11:05:00Z</dcterms:modified>
</cp:coreProperties>
</file>